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BD440B" w:rsidTr="00EA48FD">
        <w:tc>
          <w:tcPr>
            <w:tcW w:w="9780" w:type="dxa"/>
          </w:tcPr>
          <w:p w:rsidR="00BD440B" w:rsidRDefault="00BD440B" w:rsidP="00EA48F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fldChar w:fldCharType="begin"/>
            </w:r>
            <w:r>
              <w:rPr>
                <w:b/>
                <w:sz w:val="28"/>
                <w:lang w:eastAsia="en-US"/>
              </w:rPr>
              <w:instrText xml:space="preserve"> FILLIN "Òåêñò1"</w:instrText>
            </w:r>
            <w:r>
              <w:rPr>
                <w:b/>
                <w:sz w:val="28"/>
                <w:lang w:eastAsia="en-US"/>
              </w:rPr>
              <w:fldChar w:fldCharType="separate"/>
            </w:r>
            <w:r>
              <w:rPr>
                <w:b/>
                <w:sz w:val="28"/>
                <w:lang w:eastAsia="en-US"/>
              </w:rPr>
              <w:t>АДМИНИСТРАЦИЯ ПОДОСИНОВСКОГО РАЙОНА</w:t>
            </w:r>
            <w:r>
              <w:rPr>
                <w:b/>
                <w:sz w:val="28"/>
                <w:lang w:eastAsia="en-US"/>
              </w:rPr>
              <w:fldChar w:fldCharType="end"/>
            </w:r>
          </w:p>
          <w:p w:rsidR="00BD440B" w:rsidRDefault="00BD440B" w:rsidP="00EA48FD">
            <w:pPr>
              <w:spacing w:line="480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28"/>
                <w:lang w:eastAsia="en-US"/>
              </w:rPr>
              <w:fldChar w:fldCharType="begin"/>
            </w:r>
            <w:r>
              <w:rPr>
                <w:b/>
                <w:sz w:val="28"/>
                <w:lang w:eastAsia="en-US"/>
              </w:rPr>
              <w:instrText xml:space="preserve"> FILLIN "Òåêñò2"</w:instrText>
            </w:r>
            <w:r>
              <w:rPr>
                <w:b/>
                <w:sz w:val="28"/>
                <w:lang w:eastAsia="en-US"/>
              </w:rPr>
              <w:fldChar w:fldCharType="separate"/>
            </w:r>
            <w:r>
              <w:rPr>
                <w:b/>
                <w:sz w:val="28"/>
                <w:lang w:eastAsia="en-US"/>
              </w:rPr>
              <w:t>КИРОВСКОЙ ОБЛАСТИ</w:t>
            </w:r>
            <w:r>
              <w:rPr>
                <w:b/>
                <w:sz w:val="28"/>
                <w:lang w:eastAsia="en-US"/>
              </w:rPr>
              <w:fldChar w:fldCharType="end"/>
            </w:r>
          </w:p>
          <w:p w:rsidR="00BD440B" w:rsidRDefault="00BD440B" w:rsidP="00EA48FD">
            <w:pPr>
              <w:spacing w:line="360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  <w:p w:rsidR="00BD440B" w:rsidRDefault="00BD440B" w:rsidP="00EA48FD">
            <w:pPr>
              <w:spacing w:line="360" w:lineRule="auto"/>
              <w:ind w:right="-1184"/>
              <w:jc w:val="center"/>
              <w:rPr>
                <w:lang w:eastAsia="en-US"/>
              </w:rPr>
            </w:pPr>
          </w:p>
        </w:tc>
      </w:tr>
    </w:tbl>
    <w:p w:rsidR="00BD440B" w:rsidRDefault="00BD440B" w:rsidP="00BD440B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188"/>
        <w:tblW w:w="9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2736"/>
        <w:gridCol w:w="2377"/>
        <w:gridCol w:w="2527"/>
      </w:tblGrid>
      <w:tr w:rsidR="00BD440B" w:rsidTr="00210F63">
        <w:trPr>
          <w:trHeight w:val="291"/>
        </w:trPr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440B" w:rsidRDefault="006017D6" w:rsidP="00EA48FD">
            <w:pPr>
              <w:tabs>
                <w:tab w:val="left" w:pos="2765"/>
              </w:tabs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11.12.2025</w:t>
            </w:r>
          </w:p>
        </w:tc>
        <w:tc>
          <w:tcPr>
            <w:tcW w:w="2736" w:type="dxa"/>
          </w:tcPr>
          <w:p w:rsidR="00BD440B" w:rsidRDefault="00BD440B" w:rsidP="00EA48F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77" w:type="dxa"/>
            <w:hideMark/>
          </w:tcPr>
          <w:p w:rsidR="00BD440B" w:rsidRDefault="00BD440B" w:rsidP="00EA48FD">
            <w:pPr>
              <w:snapToGrid w:val="0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440B" w:rsidRDefault="00311104" w:rsidP="00B41AF3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r w:rsidR="006017D6">
              <w:rPr>
                <w:sz w:val="28"/>
                <w:szCs w:val="28"/>
                <w:lang w:eastAsia="en-US"/>
              </w:rPr>
              <w:t>305</w:t>
            </w: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BD440B" w:rsidTr="00210F63">
        <w:trPr>
          <w:trHeight w:val="398"/>
        </w:trPr>
        <w:tc>
          <w:tcPr>
            <w:tcW w:w="9630" w:type="dxa"/>
            <w:gridSpan w:val="4"/>
            <w:hideMark/>
          </w:tcPr>
          <w:p w:rsidR="00BD440B" w:rsidRDefault="00BD440B" w:rsidP="00EA48FD">
            <w:pPr>
              <w:tabs>
                <w:tab w:val="left" w:pos="2765"/>
              </w:tabs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Подосиновец </w:t>
            </w:r>
          </w:p>
        </w:tc>
      </w:tr>
    </w:tbl>
    <w:p w:rsidR="00BD440B" w:rsidRDefault="00BD440B" w:rsidP="00210F63">
      <w:pPr>
        <w:rPr>
          <w:b/>
          <w:sz w:val="28"/>
          <w:szCs w:val="28"/>
        </w:rPr>
      </w:pPr>
    </w:p>
    <w:p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Подосиновского района</w:t>
      </w:r>
    </w:p>
    <w:p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26.09.2013 № 220</w:t>
      </w:r>
    </w:p>
    <w:p w:rsidR="00BD440B" w:rsidRDefault="00BD440B" w:rsidP="00BD440B">
      <w:pPr>
        <w:shd w:val="clear" w:color="auto" w:fill="FFFFFF" w:themeFill="background1"/>
        <w:jc w:val="center"/>
      </w:pPr>
    </w:p>
    <w:p w:rsidR="005E4B91" w:rsidRPr="005A40F8" w:rsidRDefault="005E4B91" w:rsidP="005E4B91">
      <w:pPr>
        <w:tabs>
          <w:tab w:val="left" w:leader="underscore" w:pos="3917"/>
        </w:tabs>
        <w:spacing w:line="360" w:lineRule="auto"/>
        <w:ind w:firstLine="709"/>
        <w:jc w:val="both"/>
        <w:rPr>
          <w:sz w:val="28"/>
          <w:szCs w:val="28"/>
        </w:rPr>
      </w:pPr>
      <w:r w:rsidRPr="005A40F8">
        <w:rPr>
          <w:color w:val="000000"/>
          <w:sz w:val="28"/>
          <w:szCs w:val="28"/>
        </w:rPr>
        <w:t xml:space="preserve">Администрация Подосиновского района </w:t>
      </w:r>
      <w:r w:rsidRPr="005A40F8">
        <w:rPr>
          <w:color w:val="000000"/>
          <w:spacing w:val="-3"/>
          <w:sz w:val="28"/>
          <w:szCs w:val="28"/>
        </w:rPr>
        <w:t>ПОСТАНОВЛЯЕТ:</w:t>
      </w:r>
    </w:p>
    <w:p w:rsidR="00210F63" w:rsidRDefault="00BD440B" w:rsidP="00210F63">
      <w:pPr>
        <w:shd w:val="clear" w:color="auto" w:fill="FFFFFF"/>
        <w:spacing w:line="360" w:lineRule="auto"/>
        <w:ind w:firstLine="66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изменения в постановление Администрации Подосиновского района от 26.09.2013 № 220 «Об утверждении муниципальной программы Подосиновского района «Развитие коммунальной и жилищной инфраструктуры</w:t>
      </w:r>
      <w:r>
        <w:rPr>
          <w:rFonts w:eastAsia="Arial"/>
          <w:sz w:val="28"/>
          <w:szCs w:val="28"/>
          <w:lang w:eastAsia="hi-IN" w:bidi="hi-IN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color w:val="000000"/>
          <w:spacing w:val="3"/>
          <w:sz w:val="28"/>
          <w:szCs w:val="28"/>
        </w:rPr>
        <w:t>с изменениями, внесенными</w:t>
      </w:r>
      <w:r>
        <w:rPr>
          <w:color w:val="000000"/>
          <w:spacing w:val="4"/>
          <w:sz w:val="28"/>
          <w:szCs w:val="28"/>
        </w:rPr>
        <w:t xml:space="preserve"> постановлениями Администрации Подосиновского </w:t>
      </w:r>
      <w:r>
        <w:rPr>
          <w:color w:val="000000"/>
          <w:sz w:val="28"/>
          <w:szCs w:val="28"/>
        </w:rPr>
        <w:t>района</w:t>
      </w:r>
      <w:r>
        <w:rPr>
          <w:sz w:val="28"/>
          <w:szCs w:val="28"/>
        </w:rPr>
        <w:t xml:space="preserve"> от </w:t>
      </w:r>
      <w:r>
        <w:rPr>
          <w:bCs/>
          <w:sz w:val="28"/>
          <w:szCs w:val="28"/>
        </w:rPr>
        <w:t xml:space="preserve">18.11.2014   № 318, от 22.05.2015 № 161, от 30.12.2015 № 453, </w:t>
      </w:r>
      <w:r>
        <w:rPr>
          <w:sz w:val="28"/>
          <w:szCs w:val="28"/>
        </w:rPr>
        <w:t xml:space="preserve">от 29.12.2017 № 289,  от  23.01.2018 № 15,  от  18.04.2018  № 52, от 09.07.2018  № 111, от 29.12.2018 № 287, от 05.06.2019 № 147, от 18.10.2019 № 254, от </w:t>
      </w:r>
      <w:r>
        <w:rPr>
          <w:bCs/>
          <w:sz w:val="28"/>
          <w:szCs w:val="28"/>
        </w:rPr>
        <w:t>28.12.2019</w:t>
      </w:r>
      <w:proofErr w:type="gramEnd"/>
      <w:r>
        <w:rPr>
          <w:bCs/>
          <w:sz w:val="28"/>
          <w:szCs w:val="28"/>
        </w:rPr>
        <w:t xml:space="preserve"> № </w:t>
      </w:r>
      <w:proofErr w:type="gramStart"/>
      <w:r>
        <w:rPr>
          <w:bCs/>
          <w:sz w:val="28"/>
          <w:szCs w:val="28"/>
        </w:rPr>
        <w:t xml:space="preserve">321, от 07.05.2020 № 75, от </w:t>
      </w:r>
      <w:r>
        <w:rPr>
          <w:sz w:val="28"/>
          <w:szCs w:val="28"/>
          <w:lang w:eastAsia="en-US"/>
        </w:rPr>
        <w:t>29.07.2020 № 125, от 09.10.2020     № 193, от 30.12.2020 № 276, от 20.04.2021 №79, от 30.11.2021 № 216, от 30.12.2023 № 343</w:t>
      </w:r>
      <w:r w:rsidR="00391360">
        <w:rPr>
          <w:sz w:val="28"/>
          <w:szCs w:val="28"/>
          <w:lang w:eastAsia="en-US"/>
        </w:rPr>
        <w:t>, от 19.04.2023 №100</w:t>
      </w:r>
      <w:r w:rsidR="00310C58">
        <w:rPr>
          <w:sz w:val="28"/>
          <w:szCs w:val="28"/>
          <w:lang w:eastAsia="en-US"/>
        </w:rPr>
        <w:t>, от 05.10.202</w:t>
      </w:r>
      <w:r w:rsidR="00ED0636">
        <w:rPr>
          <w:sz w:val="28"/>
          <w:szCs w:val="28"/>
          <w:lang w:eastAsia="en-US"/>
        </w:rPr>
        <w:t>3</w:t>
      </w:r>
      <w:r w:rsidR="007A1C39">
        <w:rPr>
          <w:sz w:val="28"/>
          <w:szCs w:val="28"/>
          <w:lang w:eastAsia="en-US"/>
        </w:rPr>
        <w:t xml:space="preserve"> № 219</w:t>
      </w:r>
      <w:r w:rsidR="004543E2">
        <w:rPr>
          <w:sz w:val="28"/>
          <w:szCs w:val="28"/>
          <w:lang w:eastAsia="en-US"/>
        </w:rPr>
        <w:t>, от 17.10.2023 № 227</w:t>
      </w:r>
      <w:r w:rsidR="00D10EF2">
        <w:rPr>
          <w:sz w:val="28"/>
          <w:szCs w:val="28"/>
          <w:lang w:eastAsia="en-US"/>
        </w:rPr>
        <w:t>, от 09.11.2023 № 256</w:t>
      </w:r>
      <w:r w:rsidR="00ED0636">
        <w:rPr>
          <w:sz w:val="28"/>
          <w:szCs w:val="28"/>
          <w:lang w:eastAsia="en-US"/>
        </w:rPr>
        <w:t>, от 30.01.2024 № 16, от 26.04.2024 № 85, от 26.08.2024 № 156, от 18.10.2024 № 205</w:t>
      </w:r>
      <w:r w:rsidR="00083AEA">
        <w:rPr>
          <w:sz w:val="28"/>
          <w:szCs w:val="28"/>
          <w:lang w:eastAsia="en-US"/>
        </w:rPr>
        <w:t>,</w:t>
      </w:r>
      <w:r w:rsidR="0000277F">
        <w:rPr>
          <w:sz w:val="28"/>
          <w:szCs w:val="28"/>
          <w:lang w:eastAsia="en-US"/>
        </w:rPr>
        <w:t xml:space="preserve"> от 19.12.2024 №</w:t>
      </w:r>
      <w:r w:rsidR="00083AEA">
        <w:rPr>
          <w:sz w:val="28"/>
          <w:szCs w:val="28"/>
          <w:lang w:eastAsia="en-US"/>
        </w:rPr>
        <w:t xml:space="preserve"> </w:t>
      </w:r>
      <w:r w:rsidR="0000277F">
        <w:rPr>
          <w:sz w:val="28"/>
          <w:szCs w:val="28"/>
          <w:lang w:eastAsia="en-US"/>
        </w:rPr>
        <w:t>317</w:t>
      </w:r>
      <w:r w:rsidR="00083AEA">
        <w:rPr>
          <w:sz w:val="28"/>
          <w:szCs w:val="28"/>
          <w:lang w:eastAsia="en-US"/>
        </w:rPr>
        <w:t>, от 08.04.2025 № 76</w:t>
      </w:r>
      <w:r>
        <w:rPr>
          <w:sz w:val="28"/>
          <w:szCs w:val="28"/>
        </w:rPr>
        <w:t>), утвердив изменения в муниципальной программе Подосиновского района «Развитие</w:t>
      </w:r>
      <w:proofErr w:type="gramEnd"/>
      <w:r>
        <w:rPr>
          <w:sz w:val="28"/>
          <w:szCs w:val="28"/>
        </w:rPr>
        <w:t xml:space="preserve"> коммунальной и жилищной инфраструктуры» согласно приложению.</w:t>
      </w:r>
    </w:p>
    <w:p w:rsidR="00210F63" w:rsidRDefault="00210F63" w:rsidP="00210F63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EF7FA6" w:rsidRDefault="00EF7FA6" w:rsidP="00EF7FA6">
      <w:pPr>
        <w:suppressAutoHyphens/>
        <w:jc w:val="both"/>
      </w:pPr>
    </w:p>
    <w:p w:rsidR="00EF7FA6" w:rsidRDefault="00EF7FA6" w:rsidP="00EF7FA6">
      <w:pPr>
        <w:suppressAutoHyphens/>
        <w:jc w:val="both"/>
      </w:pPr>
    </w:p>
    <w:p w:rsidR="00B86487" w:rsidRPr="00B86487" w:rsidRDefault="00B86487" w:rsidP="00B86487">
      <w:pPr>
        <w:suppressAutoHyphens/>
        <w:jc w:val="both"/>
        <w:rPr>
          <w:sz w:val="28"/>
          <w:szCs w:val="28"/>
        </w:rPr>
      </w:pPr>
      <w:r w:rsidRPr="00B86487">
        <w:rPr>
          <w:sz w:val="28"/>
          <w:szCs w:val="28"/>
        </w:rPr>
        <w:t xml:space="preserve">Глава Подосиновского района   </w:t>
      </w:r>
      <w:r w:rsidR="006017D6">
        <w:rPr>
          <w:sz w:val="28"/>
          <w:szCs w:val="28"/>
        </w:rPr>
        <w:t xml:space="preserve">        </w:t>
      </w:r>
      <w:r w:rsidRPr="00B86487">
        <w:rPr>
          <w:sz w:val="28"/>
          <w:szCs w:val="28"/>
        </w:rPr>
        <w:t xml:space="preserve">       Д.В. Копосов</w:t>
      </w:r>
    </w:p>
    <w:p w:rsidR="00B86487" w:rsidRPr="00B86487" w:rsidRDefault="00B86487" w:rsidP="00B86487">
      <w:pPr>
        <w:suppressAutoHyphens/>
        <w:jc w:val="both"/>
        <w:rPr>
          <w:sz w:val="28"/>
          <w:szCs w:val="28"/>
        </w:rPr>
      </w:pPr>
    </w:p>
    <w:p w:rsidR="00B86487" w:rsidRDefault="00B86487" w:rsidP="00B86487">
      <w:pPr>
        <w:suppressAutoHyphens/>
        <w:jc w:val="both"/>
        <w:rPr>
          <w:sz w:val="28"/>
          <w:szCs w:val="28"/>
        </w:rPr>
      </w:pPr>
    </w:p>
    <w:p w:rsidR="00A21D7E" w:rsidRDefault="00A21D7E" w:rsidP="00BD440B">
      <w:pPr>
        <w:suppressAutoHyphens/>
        <w:spacing w:before="480"/>
        <w:jc w:val="both"/>
        <w:rPr>
          <w:rFonts w:eastAsia="Arial Unicode MS" w:cs="Mangal"/>
          <w:kern w:val="1"/>
          <w:sz w:val="28"/>
          <w:szCs w:val="20"/>
          <w:lang w:eastAsia="hi-IN" w:bidi="hi-IN"/>
        </w:rPr>
      </w:pPr>
    </w:p>
    <w:p w:rsidR="00F523F4" w:rsidRDefault="00F523F4" w:rsidP="00F523F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5049F" wp14:editId="2CEF190F">
                <wp:simplePos x="0" y="0"/>
                <wp:positionH relativeFrom="column">
                  <wp:posOffset>3792116</wp:posOffset>
                </wp:positionH>
                <wp:positionV relativeFrom="paragraph">
                  <wp:posOffset>-310657</wp:posOffset>
                </wp:positionV>
                <wp:extent cx="2361062" cy="1178266"/>
                <wp:effectExtent l="0" t="0" r="1270" b="31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062" cy="1178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9A4" w:rsidRDefault="00F449A4" w:rsidP="00F523F4">
                            <w:pPr>
                              <w:spacing w:line="300" w:lineRule="auto"/>
                            </w:pPr>
                            <w:r>
                              <w:t>Приложение</w:t>
                            </w:r>
                          </w:p>
                          <w:p w:rsidR="00F449A4" w:rsidRDefault="00F449A4" w:rsidP="00F523F4">
                            <w:pPr>
                              <w:spacing w:before="80" w:line="300" w:lineRule="auto"/>
                            </w:pPr>
                            <w:r>
                              <w:t xml:space="preserve">УТВЕРЖДЕНЫ                             постановлением Администрации                                                                                </w:t>
                            </w:r>
                            <w:proofErr w:type="spellStart"/>
                            <w:r>
                              <w:t>Подосиновского</w:t>
                            </w:r>
                            <w:proofErr w:type="spellEnd"/>
                            <w:r>
                              <w:t xml:space="preserve"> района                                                           от  </w:t>
                            </w:r>
                            <w:r w:rsidR="006017D6">
                              <w:t>11.12.2025</w:t>
                            </w:r>
                            <w:r>
                              <w:t xml:space="preserve">  №  </w:t>
                            </w:r>
                            <w:r w:rsidR="006017D6">
                              <w:t>305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8.6pt;margin-top:-24.45pt;width:185.9pt;height:9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" stroked="f">
                <v:textbox>
                  <w:txbxContent>
                    <w:p w:rsidR="00F449A4" w:rsidRDefault="00F449A4" w:rsidP="00F523F4">
                      <w:pPr>
                        <w:spacing w:line="300" w:lineRule="auto"/>
                      </w:pPr>
                      <w:r>
                        <w:t>Приложение</w:t>
                      </w:r>
                    </w:p>
                    <w:p w:rsidR="00F449A4" w:rsidRDefault="00F449A4" w:rsidP="00F523F4">
                      <w:pPr>
                        <w:spacing w:before="80" w:line="300" w:lineRule="auto"/>
                      </w:pPr>
                      <w:r>
                        <w:t xml:space="preserve">УТВЕРЖДЕНЫ                             постановлением Администрации                                                                                </w:t>
                      </w:r>
                      <w:proofErr w:type="spellStart"/>
                      <w:r>
                        <w:t>Подосиновского</w:t>
                      </w:r>
                      <w:proofErr w:type="spellEnd"/>
                      <w:r>
                        <w:t xml:space="preserve"> района                                                           от  </w:t>
                      </w:r>
                      <w:r w:rsidR="006017D6">
                        <w:t>11.12.2025</w:t>
                      </w:r>
                      <w:r>
                        <w:t xml:space="preserve">  №  </w:t>
                      </w:r>
                      <w:r w:rsidR="006017D6">
                        <w:t>305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</w:t>
      </w:r>
    </w:p>
    <w:p w:rsidR="00F523F4" w:rsidRDefault="00F523F4" w:rsidP="00F523F4">
      <w:pPr>
        <w:ind w:firstLine="709"/>
        <w:jc w:val="both"/>
      </w:pPr>
    </w:p>
    <w:p w:rsidR="00F523F4" w:rsidRDefault="00F523F4" w:rsidP="00F523F4">
      <w:pPr>
        <w:ind w:firstLine="709"/>
        <w:jc w:val="center"/>
      </w:pPr>
    </w:p>
    <w:p w:rsidR="00F523F4" w:rsidRDefault="00F523F4" w:rsidP="00F523F4">
      <w:pPr>
        <w:ind w:firstLine="709"/>
        <w:jc w:val="center"/>
      </w:pPr>
    </w:p>
    <w:p w:rsidR="00F523F4" w:rsidRDefault="00F523F4" w:rsidP="00F523F4">
      <w:pPr>
        <w:ind w:firstLine="709"/>
        <w:jc w:val="center"/>
      </w:pPr>
    </w:p>
    <w:p w:rsidR="00F523F4" w:rsidRDefault="00F523F4" w:rsidP="00F523F4">
      <w:pPr>
        <w:ind w:firstLine="709"/>
        <w:jc w:val="center"/>
      </w:pPr>
    </w:p>
    <w:p w:rsidR="00F523F4" w:rsidRPr="00C57F25" w:rsidRDefault="00F523F4" w:rsidP="00F523F4">
      <w:pPr>
        <w:ind w:firstLine="709"/>
        <w:jc w:val="center"/>
        <w:rPr>
          <w:sz w:val="22"/>
          <w:szCs w:val="22"/>
        </w:rPr>
      </w:pPr>
      <w:r w:rsidRPr="00C57F25">
        <w:rPr>
          <w:sz w:val="22"/>
          <w:szCs w:val="22"/>
        </w:rPr>
        <w:t>ИЗМЕНЕНИЯ</w:t>
      </w:r>
    </w:p>
    <w:p w:rsidR="00F523F4" w:rsidRPr="00C57F25" w:rsidRDefault="00F523F4" w:rsidP="00F523F4">
      <w:pPr>
        <w:ind w:firstLine="709"/>
        <w:jc w:val="center"/>
        <w:rPr>
          <w:sz w:val="22"/>
          <w:szCs w:val="22"/>
        </w:rPr>
      </w:pPr>
      <w:r w:rsidRPr="00C57F25">
        <w:rPr>
          <w:sz w:val="22"/>
          <w:szCs w:val="22"/>
        </w:rPr>
        <w:t>в муниципальную программу Подосиновского района</w:t>
      </w:r>
    </w:p>
    <w:p w:rsidR="00F523F4" w:rsidRPr="00C57F25" w:rsidRDefault="00F523F4" w:rsidP="00F523F4">
      <w:pPr>
        <w:ind w:firstLine="709"/>
        <w:jc w:val="center"/>
        <w:rPr>
          <w:sz w:val="22"/>
          <w:szCs w:val="22"/>
        </w:rPr>
      </w:pPr>
      <w:r w:rsidRPr="00C57F25">
        <w:rPr>
          <w:b/>
          <w:sz w:val="22"/>
          <w:szCs w:val="22"/>
        </w:rPr>
        <w:t xml:space="preserve"> </w:t>
      </w:r>
      <w:r w:rsidRPr="00C57F25">
        <w:rPr>
          <w:sz w:val="22"/>
          <w:szCs w:val="22"/>
        </w:rPr>
        <w:t>«Развитие коммунальной и жилищной инфраструктуры</w:t>
      </w:r>
      <w:r w:rsidRPr="00C57F25">
        <w:rPr>
          <w:b/>
          <w:sz w:val="22"/>
          <w:szCs w:val="22"/>
        </w:rPr>
        <w:t>»</w:t>
      </w:r>
    </w:p>
    <w:p w:rsidR="00F523F4" w:rsidRPr="00C57F25" w:rsidRDefault="00F523F4" w:rsidP="00F523F4">
      <w:pPr>
        <w:jc w:val="center"/>
        <w:rPr>
          <w:bCs/>
          <w:sz w:val="22"/>
          <w:szCs w:val="22"/>
        </w:rPr>
      </w:pPr>
      <w:r w:rsidRPr="00C57F25">
        <w:rPr>
          <w:bCs/>
          <w:sz w:val="22"/>
          <w:szCs w:val="22"/>
        </w:rPr>
        <w:t>(далее - Программа)</w:t>
      </w:r>
    </w:p>
    <w:p w:rsidR="00F523F4" w:rsidRPr="00C57F25" w:rsidRDefault="00F523F4" w:rsidP="00F523F4">
      <w:pPr>
        <w:ind w:firstLine="709"/>
        <w:jc w:val="both"/>
        <w:rPr>
          <w:sz w:val="22"/>
          <w:szCs w:val="22"/>
        </w:rPr>
      </w:pPr>
    </w:p>
    <w:p w:rsidR="001A2AED" w:rsidRPr="00C10EEE" w:rsidRDefault="00F523F4" w:rsidP="00E818EF">
      <w:pPr>
        <w:ind w:firstLine="709"/>
        <w:jc w:val="both"/>
        <w:rPr>
          <w:sz w:val="22"/>
          <w:szCs w:val="22"/>
        </w:rPr>
      </w:pPr>
      <w:r w:rsidRPr="00C10EEE">
        <w:rPr>
          <w:sz w:val="22"/>
          <w:szCs w:val="22"/>
        </w:rPr>
        <w:t>1.</w:t>
      </w:r>
      <w:r w:rsidRPr="00C10EEE">
        <w:rPr>
          <w:rFonts w:eastAsia="Calibri"/>
          <w:color w:val="000000"/>
          <w:sz w:val="22"/>
          <w:szCs w:val="22"/>
        </w:rPr>
        <w:t xml:space="preserve"> </w:t>
      </w:r>
      <w:r w:rsidRPr="00C10EEE">
        <w:rPr>
          <w:sz w:val="22"/>
          <w:szCs w:val="22"/>
        </w:rPr>
        <w:t>В Паспорте Программы раздел</w:t>
      </w:r>
      <w:r w:rsidR="001A2AED" w:rsidRPr="00C10EEE">
        <w:rPr>
          <w:sz w:val="22"/>
          <w:szCs w:val="22"/>
        </w:rPr>
        <w:t>:</w:t>
      </w:r>
    </w:p>
    <w:p w:rsidR="00F523F4" w:rsidRPr="00C10EEE" w:rsidRDefault="00B35813" w:rsidP="00E818EF">
      <w:pPr>
        <w:ind w:firstLine="709"/>
        <w:jc w:val="both"/>
        <w:rPr>
          <w:sz w:val="22"/>
          <w:szCs w:val="22"/>
        </w:rPr>
      </w:pPr>
      <w:r w:rsidRPr="00C10EEE">
        <w:rPr>
          <w:sz w:val="22"/>
          <w:szCs w:val="22"/>
        </w:rPr>
        <w:t xml:space="preserve"> </w:t>
      </w:r>
      <w:r w:rsidR="00F523F4" w:rsidRPr="00C10EEE">
        <w:rPr>
          <w:sz w:val="22"/>
          <w:szCs w:val="22"/>
        </w:rPr>
        <w:t>«Объёмы и источники финансирования муниципальной программы</w:t>
      </w:r>
      <w:r w:rsidR="004543E2" w:rsidRPr="00C10EEE">
        <w:rPr>
          <w:sz w:val="22"/>
          <w:szCs w:val="22"/>
        </w:rPr>
        <w:t xml:space="preserve">»  </w:t>
      </w:r>
      <w:r w:rsidR="00F523F4" w:rsidRPr="00C10EEE">
        <w:rPr>
          <w:sz w:val="22"/>
          <w:szCs w:val="22"/>
        </w:rPr>
        <w:t>изложить в следующей редакции:</w:t>
      </w: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61"/>
        <w:gridCol w:w="6946"/>
      </w:tblGrid>
      <w:tr w:rsidR="00F523F4" w:rsidRPr="00C10EEE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3F4" w:rsidRPr="00C10EEE" w:rsidRDefault="00F523F4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C10EEE">
              <w:rPr>
                <w:sz w:val="22"/>
                <w:szCs w:val="22"/>
                <w:lang w:eastAsia="ar-SA"/>
              </w:rPr>
              <w:t>Объёмы и источники финансирования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F4" w:rsidRPr="00A633CB" w:rsidRDefault="00EC6033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A633CB">
              <w:rPr>
                <w:sz w:val="22"/>
                <w:szCs w:val="22"/>
                <w:lang w:eastAsia="en-US"/>
              </w:rPr>
              <w:t xml:space="preserve">всего </w:t>
            </w:r>
            <w:r w:rsidR="00A633CB" w:rsidRPr="00A633CB">
              <w:rPr>
                <w:sz w:val="22"/>
                <w:szCs w:val="22"/>
                <w:lang w:eastAsia="en-US"/>
              </w:rPr>
              <w:t xml:space="preserve"> </w:t>
            </w:r>
            <w:r w:rsidR="00220D0B">
              <w:rPr>
                <w:sz w:val="22"/>
                <w:szCs w:val="22"/>
                <w:lang w:eastAsia="en-US"/>
              </w:rPr>
              <w:t>91126,482</w:t>
            </w:r>
            <w:r w:rsidR="00F5133E" w:rsidRPr="00A633CB">
              <w:rPr>
                <w:sz w:val="22"/>
                <w:szCs w:val="22"/>
                <w:lang w:eastAsia="en-US"/>
              </w:rPr>
              <w:t xml:space="preserve"> </w:t>
            </w:r>
            <w:r w:rsidR="00F523F4"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</w:t>
            </w:r>
          </w:p>
          <w:p w:rsidR="00F523F4" w:rsidRPr="00A633CB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в том числе:</w:t>
            </w:r>
          </w:p>
          <w:p w:rsidR="00F523F4" w:rsidRPr="00A633CB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федеральный бюджет –</w:t>
            </w:r>
            <w:r w:rsidR="002365E3" w:rsidRPr="00A633CB">
              <w:rPr>
                <w:sz w:val="22"/>
                <w:szCs w:val="22"/>
                <w:lang w:eastAsia="en-US"/>
              </w:rPr>
              <w:t>34763,9</w:t>
            </w:r>
            <w:r w:rsidR="00D35857" w:rsidRPr="00A633CB">
              <w:rPr>
                <w:sz w:val="22"/>
                <w:szCs w:val="22"/>
                <w:lang w:eastAsia="en-US"/>
              </w:rPr>
              <w:t>00</w:t>
            </w:r>
            <w:r w:rsidRPr="00A633CB">
              <w:rPr>
                <w:sz w:val="22"/>
                <w:szCs w:val="22"/>
                <w:lang w:eastAsia="en-US"/>
              </w:rPr>
              <w:t xml:space="preserve"> т</w:t>
            </w:r>
            <w:r w:rsidR="002365E3"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ысяч рублей</w:t>
            </w:r>
          </w:p>
          <w:p w:rsidR="00F523F4" w:rsidRPr="00A633CB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областной бюджет –</w:t>
            </w:r>
            <w:r w:rsidR="00220D0B">
              <w:rPr>
                <w:bCs/>
                <w:sz w:val="22"/>
                <w:szCs w:val="22"/>
              </w:rPr>
              <w:t>27566,5</w:t>
            </w:r>
            <w:r w:rsidRPr="00A633CB">
              <w:rPr>
                <w:sz w:val="22"/>
                <w:szCs w:val="22"/>
                <w:lang w:eastAsia="en-US"/>
              </w:rPr>
              <w:t xml:space="preserve"> </w:t>
            </w: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рублей,</w:t>
            </w:r>
          </w:p>
          <w:p w:rsidR="00F523F4" w:rsidRPr="00A633CB" w:rsidRDefault="00F5133E" w:rsidP="00A32A3A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бюджет района</w:t>
            </w:r>
            <w:r w:rsidR="00F523F4"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–</w:t>
            </w:r>
            <w:r w:rsidR="00220D0B">
              <w:rPr>
                <w:bCs/>
                <w:sz w:val="22"/>
                <w:szCs w:val="22"/>
                <w:lang w:eastAsia="en-US"/>
              </w:rPr>
              <w:t>12833,337</w:t>
            </w:r>
            <w:r w:rsidR="00C10EEE" w:rsidRPr="00A633C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F523F4"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рублей.</w:t>
            </w:r>
          </w:p>
          <w:p w:rsidR="00C10EEE" w:rsidRPr="00C10EEE" w:rsidRDefault="00C10EEE" w:rsidP="00A633CB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highlight w:val="yellow"/>
                <w:lang w:eastAsia="hi-IN" w:bidi="hi-IN"/>
              </w:rPr>
            </w:pP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бюджет поселений –</w:t>
            </w:r>
            <w:r w:rsidR="00A633CB" w:rsidRPr="00A633CB">
              <w:rPr>
                <w:sz w:val="22"/>
                <w:szCs w:val="22"/>
                <w:lang w:eastAsia="en-US"/>
              </w:rPr>
              <w:t>15962,673</w:t>
            </w:r>
            <w:r w:rsidRPr="00A633CB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 тысяч рублей,</w:t>
            </w:r>
          </w:p>
        </w:tc>
      </w:tr>
    </w:tbl>
    <w:p w:rsidR="00F523F4" w:rsidRPr="00C10EEE" w:rsidRDefault="00F523F4" w:rsidP="005E3367">
      <w:pPr>
        <w:rPr>
          <w:rFonts w:eastAsia="Arial"/>
          <w:sz w:val="22"/>
          <w:szCs w:val="22"/>
          <w:lang w:eastAsia="hi-IN" w:bidi="hi-IN"/>
        </w:rPr>
      </w:pPr>
    </w:p>
    <w:p w:rsidR="00713DCC" w:rsidRDefault="005E3367" w:rsidP="00A633CB">
      <w:pPr>
        <w:spacing w:before="120" w:after="120"/>
        <w:ind w:firstLine="709"/>
        <w:jc w:val="both"/>
        <w:rPr>
          <w:rFonts w:eastAsia="Calibri"/>
          <w:sz w:val="22"/>
          <w:szCs w:val="22"/>
          <w:lang w:eastAsia="ar-SA"/>
        </w:rPr>
      </w:pPr>
      <w:r w:rsidRPr="00C10EEE">
        <w:rPr>
          <w:rFonts w:eastAsia="Calibri"/>
          <w:color w:val="000000"/>
          <w:sz w:val="22"/>
          <w:szCs w:val="22"/>
        </w:rPr>
        <w:t>2</w:t>
      </w:r>
      <w:r w:rsidR="00F523F4" w:rsidRPr="00C10EEE">
        <w:rPr>
          <w:rFonts w:eastAsia="Calibri"/>
          <w:color w:val="000000"/>
          <w:sz w:val="22"/>
          <w:szCs w:val="22"/>
        </w:rPr>
        <w:t>. В разделе 5 «</w:t>
      </w:r>
      <w:r w:rsidR="00F523F4" w:rsidRPr="00C10EEE">
        <w:rPr>
          <w:sz w:val="22"/>
          <w:szCs w:val="22"/>
        </w:rPr>
        <w:t>Ресурсное обеспечение муниципальной программы»</w:t>
      </w:r>
      <w:r w:rsidR="00F523F4" w:rsidRPr="00C10EEE">
        <w:rPr>
          <w:rFonts w:eastAsia="Calibri"/>
          <w:sz w:val="22"/>
          <w:szCs w:val="22"/>
        </w:rPr>
        <w:t xml:space="preserve"> абзац 1 и таблицу №1 «Объем финансирования по годам реализации муниципальной программы в разрезе источников финансирования» изложить в новой редакции:</w:t>
      </w:r>
    </w:p>
    <w:p w:rsidR="00A633CB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sz w:val="22"/>
          <w:szCs w:val="22"/>
          <w:lang w:eastAsia="en-US"/>
        </w:rPr>
        <w:t xml:space="preserve">всего  </w:t>
      </w:r>
      <w:r w:rsidR="00220D0B">
        <w:rPr>
          <w:sz w:val="22"/>
          <w:szCs w:val="22"/>
          <w:lang w:eastAsia="en-US"/>
        </w:rPr>
        <w:t>91126,482</w:t>
      </w:r>
      <w:r w:rsidRPr="00A633CB">
        <w:rPr>
          <w:sz w:val="22"/>
          <w:szCs w:val="22"/>
          <w:lang w:eastAsia="en-US"/>
        </w:rPr>
        <w:t xml:space="preserve"> </w:t>
      </w:r>
      <w:r w:rsidRPr="00A633CB">
        <w:rPr>
          <w:rFonts w:eastAsia="Arial"/>
          <w:spacing w:val="-4"/>
          <w:sz w:val="22"/>
          <w:szCs w:val="22"/>
          <w:lang w:eastAsia="hi-IN" w:bidi="hi-IN"/>
        </w:rPr>
        <w:t>тысяч рублей</w:t>
      </w:r>
    </w:p>
    <w:p w:rsidR="00A633CB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rFonts w:eastAsia="Arial"/>
          <w:spacing w:val="-4"/>
          <w:sz w:val="22"/>
          <w:szCs w:val="22"/>
          <w:lang w:eastAsia="hi-IN" w:bidi="hi-IN"/>
        </w:rPr>
        <w:t>в том числе:</w:t>
      </w:r>
    </w:p>
    <w:p w:rsidR="00A633CB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rFonts w:eastAsia="Arial"/>
          <w:spacing w:val="-4"/>
          <w:sz w:val="22"/>
          <w:szCs w:val="22"/>
          <w:lang w:eastAsia="hi-IN" w:bidi="hi-IN"/>
        </w:rPr>
        <w:t>федеральный бюджет –</w:t>
      </w:r>
      <w:r w:rsidRPr="00A633CB">
        <w:rPr>
          <w:sz w:val="22"/>
          <w:szCs w:val="22"/>
          <w:lang w:eastAsia="en-US"/>
        </w:rPr>
        <w:t>34763,900 т</w:t>
      </w:r>
      <w:r w:rsidRPr="00A633CB">
        <w:rPr>
          <w:rFonts w:eastAsia="Arial"/>
          <w:spacing w:val="-4"/>
          <w:sz w:val="22"/>
          <w:szCs w:val="22"/>
          <w:lang w:eastAsia="hi-IN" w:bidi="hi-IN"/>
        </w:rPr>
        <w:t>ысяч рублей</w:t>
      </w:r>
    </w:p>
    <w:p w:rsidR="00A633CB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rFonts w:eastAsia="Arial"/>
          <w:spacing w:val="-4"/>
          <w:sz w:val="22"/>
          <w:szCs w:val="22"/>
          <w:lang w:eastAsia="hi-IN" w:bidi="hi-IN"/>
        </w:rPr>
        <w:t>областной бюджет –</w:t>
      </w:r>
      <w:r w:rsidR="00220D0B">
        <w:rPr>
          <w:bCs/>
          <w:sz w:val="22"/>
          <w:szCs w:val="22"/>
        </w:rPr>
        <w:t>27566,5</w:t>
      </w:r>
      <w:r w:rsidRPr="00A633CB">
        <w:rPr>
          <w:sz w:val="22"/>
          <w:szCs w:val="22"/>
          <w:lang w:eastAsia="en-US"/>
        </w:rPr>
        <w:t xml:space="preserve"> </w:t>
      </w:r>
      <w:r w:rsidRPr="00A633CB">
        <w:rPr>
          <w:rFonts w:eastAsia="Arial"/>
          <w:spacing w:val="-4"/>
          <w:sz w:val="22"/>
          <w:szCs w:val="22"/>
          <w:lang w:eastAsia="hi-IN" w:bidi="hi-IN"/>
        </w:rPr>
        <w:t>тысяч рублей,</w:t>
      </w:r>
    </w:p>
    <w:p w:rsidR="00A633CB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rFonts w:eastAsia="Arial"/>
          <w:spacing w:val="-4"/>
          <w:sz w:val="22"/>
          <w:szCs w:val="22"/>
          <w:lang w:eastAsia="hi-IN" w:bidi="hi-IN"/>
        </w:rPr>
        <w:t>бюджет района–</w:t>
      </w:r>
      <w:r w:rsidR="00220D0B">
        <w:rPr>
          <w:bCs/>
          <w:sz w:val="22"/>
          <w:szCs w:val="22"/>
          <w:lang w:eastAsia="en-US"/>
        </w:rPr>
        <w:t>128833,337</w:t>
      </w:r>
      <w:r w:rsidRPr="00A633CB">
        <w:rPr>
          <w:bCs/>
          <w:sz w:val="22"/>
          <w:szCs w:val="22"/>
          <w:lang w:eastAsia="en-US"/>
        </w:rPr>
        <w:t xml:space="preserve"> </w:t>
      </w:r>
      <w:r w:rsidRPr="00A633CB">
        <w:rPr>
          <w:rFonts w:eastAsia="Arial"/>
          <w:spacing w:val="-4"/>
          <w:sz w:val="22"/>
          <w:szCs w:val="22"/>
          <w:lang w:eastAsia="hi-IN" w:bidi="hi-IN"/>
        </w:rPr>
        <w:t>тысяч рублей.</w:t>
      </w:r>
    </w:p>
    <w:p w:rsidR="003471B6" w:rsidRPr="00A633CB" w:rsidRDefault="00A633CB" w:rsidP="00A633CB">
      <w:pPr>
        <w:widowControl w:val="0"/>
        <w:suppressAutoHyphens/>
        <w:autoSpaceDE w:val="0"/>
        <w:spacing w:line="100" w:lineRule="atLeast"/>
        <w:rPr>
          <w:rFonts w:eastAsia="Arial"/>
          <w:spacing w:val="-4"/>
          <w:sz w:val="22"/>
          <w:szCs w:val="22"/>
          <w:lang w:eastAsia="hi-IN" w:bidi="hi-IN"/>
        </w:rPr>
      </w:pPr>
      <w:r w:rsidRPr="00A633CB">
        <w:rPr>
          <w:rFonts w:eastAsia="Arial"/>
          <w:spacing w:val="-4"/>
          <w:sz w:val="22"/>
          <w:szCs w:val="22"/>
          <w:lang w:eastAsia="hi-IN" w:bidi="hi-IN"/>
        </w:rPr>
        <w:t>бюджет поселений –</w:t>
      </w:r>
      <w:r w:rsidRPr="00A633CB">
        <w:rPr>
          <w:sz w:val="22"/>
          <w:szCs w:val="22"/>
          <w:lang w:eastAsia="en-US"/>
        </w:rPr>
        <w:t>15962,673</w:t>
      </w:r>
      <w:r w:rsidRPr="00A633CB">
        <w:rPr>
          <w:rFonts w:eastAsia="Arial"/>
          <w:spacing w:val="-4"/>
          <w:sz w:val="22"/>
          <w:szCs w:val="22"/>
          <w:lang w:eastAsia="hi-IN" w:bidi="hi-IN"/>
        </w:rPr>
        <w:t xml:space="preserve">  тысяч рублей,</w:t>
      </w: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3471B6" w:rsidRDefault="003471B6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713DCC" w:rsidRDefault="00713DCC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C10EEE" w:rsidRDefault="00C10EEE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713DCC" w:rsidRDefault="00713DCC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A633CB" w:rsidRDefault="00A633CB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A633CB" w:rsidRDefault="00A633CB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</w:p>
    <w:p w:rsidR="00F523F4" w:rsidRPr="00C57F25" w:rsidRDefault="00F523F4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  <w:r w:rsidRPr="00C57F25">
        <w:rPr>
          <w:rFonts w:eastAsia="Calibri"/>
          <w:sz w:val="22"/>
          <w:szCs w:val="22"/>
          <w:lang w:eastAsia="ar-SA"/>
        </w:rPr>
        <w:lastRenderedPageBreak/>
        <w:t xml:space="preserve">Таблица №1 </w:t>
      </w:r>
    </w:p>
    <w:p w:rsidR="00F523F4" w:rsidRDefault="00F523F4" w:rsidP="00F523F4">
      <w:pPr>
        <w:ind w:firstLine="709"/>
        <w:jc w:val="both"/>
        <w:rPr>
          <w:rFonts w:eastAsia="Calibri"/>
        </w:rPr>
      </w:pPr>
    </w:p>
    <w:tbl>
      <w:tblPr>
        <w:tblpPr w:leftFromText="180" w:rightFromText="180" w:bottomFromText="200" w:vertAnchor="text" w:horzAnchor="margin" w:tblpXSpec="center" w:tblpY="657"/>
        <w:tblW w:w="10868" w:type="dxa"/>
        <w:tblLayout w:type="fixed"/>
        <w:tblLook w:val="04A0" w:firstRow="1" w:lastRow="0" w:firstColumn="1" w:lastColumn="0" w:noHBand="0" w:noVBand="1"/>
      </w:tblPr>
      <w:tblGrid>
        <w:gridCol w:w="915"/>
        <w:gridCol w:w="946"/>
        <w:gridCol w:w="508"/>
        <w:gridCol w:w="676"/>
        <w:gridCol w:w="677"/>
        <w:gridCol w:w="676"/>
        <w:gridCol w:w="707"/>
        <w:gridCol w:w="676"/>
        <w:gridCol w:w="676"/>
        <w:gridCol w:w="675"/>
        <w:gridCol w:w="676"/>
        <w:gridCol w:w="676"/>
        <w:gridCol w:w="576"/>
        <w:gridCol w:w="604"/>
        <w:gridCol w:w="602"/>
        <w:gridCol w:w="602"/>
      </w:tblGrid>
      <w:tr w:rsidR="00D44CB7" w:rsidRPr="00B847BD" w:rsidTr="00D44CB7">
        <w:trPr>
          <w:trHeight w:val="126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B847BD">
              <w:rPr>
                <w:lang w:eastAsia="en-US"/>
              </w:rPr>
              <w:t>Ис</w:t>
            </w:r>
            <w:r w:rsidRPr="00B847BD">
              <w:rPr>
                <w:lang w:eastAsia="en-US"/>
              </w:rPr>
              <w:softHyphen/>
              <w:t>точ</w:t>
            </w:r>
            <w:r w:rsidRPr="00B847BD">
              <w:rPr>
                <w:lang w:eastAsia="en-US"/>
              </w:rPr>
              <w:softHyphen/>
              <w:t>ник фи</w:t>
            </w:r>
            <w:r w:rsidRPr="00B847BD">
              <w:rPr>
                <w:lang w:eastAsia="en-US"/>
              </w:rPr>
              <w:softHyphen/>
              <w:t>нан</w:t>
            </w:r>
            <w:r w:rsidRPr="00B847BD">
              <w:rPr>
                <w:lang w:eastAsia="en-US"/>
              </w:rPr>
              <w:softHyphen/>
              <w:t>си</w:t>
            </w:r>
            <w:r w:rsidRPr="00B847BD">
              <w:rPr>
                <w:lang w:eastAsia="en-US"/>
              </w:rPr>
              <w:softHyphen/>
              <w:t>ро</w:t>
            </w:r>
            <w:r w:rsidRPr="00B847BD">
              <w:rPr>
                <w:lang w:eastAsia="en-US"/>
              </w:rPr>
              <w:softHyphen/>
              <w:t>ва</w:t>
            </w:r>
            <w:r w:rsidRPr="00B847BD">
              <w:rPr>
                <w:lang w:eastAsia="en-US"/>
              </w:rPr>
              <w:softHyphen/>
              <w:t>ния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Всего по Про</w:t>
            </w:r>
            <w:r w:rsidRPr="00B847BD">
              <w:rPr>
                <w:lang w:eastAsia="en-US"/>
              </w:rPr>
              <w:softHyphen/>
              <w:t>грамме</w:t>
            </w:r>
          </w:p>
        </w:tc>
        <w:tc>
          <w:tcPr>
            <w:tcW w:w="90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CB7" w:rsidRPr="00B847BD" w:rsidRDefault="00D44CB7" w:rsidP="00D44CB7">
            <w:pPr>
              <w:spacing w:line="276" w:lineRule="auto"/>
              <w:ind w:firstLine="709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Объемы финансирования по годам, тыс. рублей</w:t>
            </w:r>
          </w:p>
        </w:tc>
      </w:tr>
      <w:tr w:rsidR="00D44CB7" w:rsidRPr="00B847BD" w:rsidTr="00D44CB7">
        <w:trPr>
          <w:cantSplit/>
          <w:trHeight w:val="792"/>
        </w:trPr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4CB7" w:rsidRPr="00B847BD" w:rsidRDefault="00D44CB7" w:rsidP="00D44CB7">
            <w:pPr>
              <w:ind w:left="57" w:right="57"/>
              <w:rPr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4CB7" w:rsidRPr="00B847BD" w:rsidRDefault="00D44CB7" w:rsidP="00D44CB7">
            <w:pPr>
              <w:ind w:left="57" w:right="57"/>
              <w:rPr>
                <w:lang w:eastAsia="en-US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2019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C64844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C64844">
              <w:rPr>
                <w:lang w:eastAsia="en-US"/>
              </w:rPr>
              <w:t>2022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296688">
              <w:rPr>
                <w:lang w:eastAsia="en-US"/>
              </w:rPr>
              <w:t>2023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2025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Pr="00B847BD" w:rsidRDefault="00D44CB7" w:rsidP="00D44CB7">
            <w:pPr>
              <w:spacing w:line="360" w:lineRule="auto"/>
              <w:ind w:left="113" w:right="11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</w:tr>
      <w:tr w:rsidR="00D44CB7" w:rsidRPr="00B847BD" w:rsidTr="00D44CB7">
        <w:trPr>
          <w:cantSplit/>
          <w:trHeight w:val="112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B847BD">
              <w:rPr>
                <w:lang w:eastAsia="en-US"/>
              </w:rPr>
              <w:t>Федераль</w:t>
            </w:r>
            <w:r w:rsidRPr="00B847BD">
              <w:rPr>
                <w:lang w:eastAsia="en-US"/>
              </w:rPr>
              <w:softHyphen/>
              <w:t>ный бюд</w:t>
            </w:r>
            <w:r w:rsidRPr="00B847BD">
              <w:rPr>
                <w:lang w:eastAsia="en-US"/>
              </w:rPr>
              <w:softHyphen/>
              <w:t>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A633CB" w:rsidRDefault="00D44CB7" w:rsidP="00D44CB7">
            <w:pPr>
              <w:ind w:left="57" w:right="57"/>
              <w:jc w:val="center"/>
              <w:rPr>
                <w:highlight w:val="yellow"/>
                <w:lang w:eastAsia="en-US"/>
              </w:rPr>
            </w:pPr>
            <w:r w:rsidRPr="00A633CB">
              <w:rPr>
                <w:lang w:eastAsia="en-US"/>
              </w:rPr>
              <w:t>34763,9</w:t>
            </w:r>
            <w:r w:rsidR="00D35857" w:rsidRPr="00A633CB">
              <w:rPr>
                <w:lang w:eastAsia="en-US"/>
              </w:rPr>
              <w:t>00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6 613,7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15 431,9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bCs/>
                <w:lang w:eastAsia="en-US"/>
              </w:rPr>
              <w:t>12718,3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C64844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color w:val="FF0000"/>
                <w:lang w:eastAsia="en-US"/>
              </w:rPr>
            </w:pPr>
            <w:r>
              <w:rPr>
                <w:bCs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296688"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rPr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44CB7" w:rsidRPr="00B847BD" w:rsidTr="00D44CB7">
        <w:trPr>
          <w:cantSplit/>
          <w:trHeight w:val="1129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B847BD">
              <w:rPr>
                <w:lang w:eastAsia="en-US"/>
              </w:rPr>
              <w:t>Област</w:t>
            </w:r>
            <w:r w:rsidRPr="00B847BD">
              <w:rPr>
                <w:lang w:eastAsia="en-US"/>
              </w:rPr>
              <w:softHyphen/>
              <w:t>ной бюд</w:t>
            </w:r>
            <w:r w:rsidRPr="00B847BD">
              <w:rPr>
                <w:lang w:eastAsia="en-US"/>
              </w:rPr>
              <w:softHyphen/>
              <w:t>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A633CB" w:rsidRDefault="00D4162D" w:rsidP="00D35857">
            <w:pPr>
              <w:ind w:left="113" w:right="57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27566,5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1 731,7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8720,4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bCs/>
                <w:lang w:eastAsia="en-US"/>
              </w:rPr>
              <w:t>4340,1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</w:rPr>
              <w:t>2843,3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C64844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color w:val="FF0000"/>
                <w:lang w:eastAsia="en-US"/>
              </w:rPr>
            </w:pPr>
            <w:r>
              <w:rPr>
                <w:bCs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1976,0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634B3C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A02592" w:rsidP="00D4162D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4320,00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44CB7" w:rsidRPr="00B847BD" w:rsidTr="00D44CB7">
        <w:trPr>
          <w:cantSplit/>
          <w:trHeight w:val="124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B847BD">
              <w:rPr>
                <w:lang w:eastAsia="en-US"/>
              </w:rP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A633CB" w:rsidRDefault="00A633CB" w:rsidP="00D44CB7">
            <w:pPr>
              <w:ind w:left="113" w:right="57"/>
              <w:rPr>
                <w:highlight w:val="yellow"/>
                <w:lang w:eastAsia="en-US"/>
              </w:rPr>
            </w:pPr>
            <w:r w:rsidRPr="00A633CB">
              <w:rPr>
                <w:lang w:eastAsia="en-US"/>
              </w:rPr>
              <w:t>15962,673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1009,2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46,0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41,581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112,209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</w:rPr>
              <w:t>149,653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C64844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14604,03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296688"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634B3C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44CB7" w:rsidRPr="00B847BD" w:rsidTr="00D44CB7">
        <w:trPr>
          <w:cantSplit/>
          <w:trHeight w:val="125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032A59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Бюджет района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A633CB" w:rsidRDefault="00D4162D" w:rsidP="00F5133E">
            <w:pPr>
              <w:ind w:left="57" w:right="57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>12833,337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bCs/>
                <w:lang w:eastAsia="en-US"/>
              </w:rPr>
            </w:pPr>
            <w:r w:rsidRPr="00B847BD">
              <w:rPr>
                <w:bCs/>
                <w:lang w:eastAsia="en-US"/>
              </w:rPr>
              <w:t>172,3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200</w:t>
            </w:r>
            <w:r>
              <w:rPr>
                <w:lang w:eastAsia="en-US"/>
              </w:rPr>
              <w:t>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C64844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5120,0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1845,609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Default="00BE1875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3931,328</w:t>
            </w:r>
          </w:p>
          <w:p w:rsidR="00BE1875" w:rsidRPr="00B847BD" w:rsidRDefault="00BE1875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328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A02592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1164,100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94586D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  <w:r w:rsidR="00BE1875"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Pr="00B847BD" w:rsidRDefault="0094586D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  <w:r w:rsidR="00BE1875">
              <w:rPr>
                <w:lang w:eastAsia="en-US"/>
              </w:rPr>
              <w:t>0</w:t>
            </w:r>
          </w:p>
        </w:tc>
      </w:tr>
      <w:tr w:rsidR="00D44CB7" w:rsidRPr="00B847BD" w:rsidTr="00D44CB7">
        <w:trPr>
          <w:cantSplit/>
          <w:trHeight w:val="1541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B847BD">
              <w:rPr>
                <w:lang w:eastAsia="en-US"/>
              </w:rPr>
              <w:t>Всего: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A633CB" w:rsidRDefault="00D226D5" w:rsidP="00D44CB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91126.482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B847BD">
              <w:rPr>
                <w:lang w:eastAsia="en-US"/>
              </w:rPr>
              <w:t>345,4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25161,5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46,0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bCs/>
                <w:lang w:eastAsia="en-US"/>
              </w:rPr>
              <w:t>17230,7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41,581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 w:rsidRPr="00B847BD">
              <w:rPr>
                <w:lang w:eastAsia="en-US"/>
              </w:rPr>
              <w:t>312,209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</w:rPr>
              <w:t>2992,953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914D1D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color w:val="FF0000"/>
                <w:highlight w:val="yellow"/>
                <w:lang w:eastAsia="en-US"/>
              </w:rPr>
            </w:pPr>
            <w:r>
              <w:rPr>
                <w:bCs/>
              </w:rPr>
              <w:t>19724,0</w:t>
            </w:r>
            <w:r w:rsidRPr="000E0973">
              <w:rPr>
                <w:bCs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296688" w:rsidRDefault="00D44CB7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3821,609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634B3C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7566,4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D44CB7" w:rsidRPr="00B847BD" w:rsidRDefault="00A02592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5484,100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44CB7" w:rsidRDefault="0094586D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  <w:r w:rsidR="00BE1875">
              <w:rPr>
                <w:lang w:eastAsia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44CB7" w:rsidRDefault="0094586D" w:rsidP="00D44CB7">
            <w:pPr>
              <w:spacing w:before="100" w:beforeAutospacing="1" w:after="119"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  <w:r w:rsidR="00BE1875">
              <w:rPr>
                <w:lang w:eastAsia="en-US"/>
              </w:rPr>
              <w:t>0</w:t>
            </w:r>
          </w:p>
        </w:tc>
      </w:tr>
    </w:tbl>
    <w:p w:rsidR="00F523F4" w:rsidRDefault="00D44CB7" w:rsidP="00D44CB7">
      <w:pPr>
        <w:ind w:left="-1134"/>
        <w:contextualSpacing/>
        <w:jc w:val="center"/>
        <w:rPr>
          <w:rFonts w:eastAsia="Calibri"/>
        </w:rPr>
      </w:pPr>
      <w:r w:rsidRPr="006216FD">
        <w:rPr>
          <w:rFonts w:eastAsia="Calibri"/>
        </w:rPr>
        <w:t xml:space="preserve"> </w:t>
      </w:r>
      <w:r w:rsidR="00F523F4" w:rsidRPr="006216FD">
        <w:rPr>
          <w:rFonts w:eastAsia="Calibri"/>
        </w:rPr>
        <w:t>Объем финансирования по годам реализации муниципальной</w:t>
      </w:r>
      <w:r w:rsidR="00F523F4">
        <w:rPr>
          <w:rFonts w:eastAsia="Calibri"/>
        </w:rPr>
        <w:t xml:space="preserve"> программы в разрезе источников </w:t>
      </w:r>
      <w:r w:rsidR="00F523F4" w:rsidRPr="006216FD">
        <w:rPr>
          <w:rFonts w:eastAsia="Calibri"/>
        </w:rPr>
        <w:t>финансирования</w:t>
      </w:r>
    </w:p>
    <w:p w:rsidR="00F523F4" w:rsidRDefault="00F523F4" w:rsidP="005E3367">
      <w:pPr>
        <w:jc w:val="both"/>
        <w:rPr>
          <w:rFonts w:eastAsia="Calibri"/>
        </w:rPr>
      </w:pPr>
    </w:p>
    <w:p w:rsidR="00F523F4" w:rsidRPr="004543E2" w:rsidRDefault="005E3367" w:rsidP="004543E2">
      <w:pPr>
        <w:rPr>
          <w:b/>
        </w:rPr>
      </w:pPr>
      <w:r>
        <w:rPr>
          <w:rFonts w:eastAsia="Calibri"/>
        </w:rPr>
        <w:t>3</w:t>
      </w:r>
      <w:r w:rsidR="004543E2">
        <w:rPr>
          <w:b/>
        </w:rPr>
        <w:t xml:space="preserve">. </w:t>
      </w:r>
      <w:r w:rsidR="00F523F4">
        <w:rPr>
          <w:rFonts w:eastAsia="Calibri"/>
        </w:rPr>
        <w:t xml:space="preserve">Приложение </w:t>
      </w:r>
      <w:r w:rsidR="00F523F4">
        <w:t xml:space="preserve">№ </w:t>
      </w:r>
      <w:r w:rsidR="00F523F4" w:rsidRPr="003E3703">
        <w:rPr>
          <w:bCs/>
        </w:rPr>
        <w:t>2</w:t>
      </w:r>
      <w:r w:rsidR="00F523F4">
        <w:rPr>
          <w:rFonts w:eastAsia="Calibri"/>
        </w:rPr>
        <w:t xml:space="preserve"> </w:t>
      </w:r>
      <w:r w:rsidR="00F523F4">
        <w:t>«</w:t>
      </w:r>
      <w:r w:rsidR="00F523F4" w:rsidRPr="00D25F74">
        <w:t>Перечень программных мероприятий и их объем финансирования</w:t>
      </w:r>
      <w:r w:rsidR="00F523F4">
        <w:t>» изложить в новой редакции.</w:t>
      </w:r>
    </w:p>
    <w:p w:rsidR="00F523F4" w:rsidRDefault="00B35813" w:rsidP="00B35813">
      <w:pPr>
        <w:jc w:val="both"/>
      </w:pPr>
      <w:r>
        <w:rPr>
          <w:rFonts w:eastAsia="Calibri"/>
        </w:rPr>
        <w:t xml:space="preserve">   </w:t>
      </w:r>
      <w:r w:rsidR="00F523F4">
        <w:rPr>
          <w:rFonts w:eastAsia="Calibri"/>
        </w:rPr>
        <w:t xml:space="preserve">Приложение </w:t>
      </w:r>
      <w:r w:rsidR="00F523F4">
        <w:t>№ 3</w:t>
      </w:r>
      <w:r w:rsidR="00F523F4">
        <w:rPr>
          <w:rFonts w:eastAsia="Calibri"/>
        </w:rPr>
        <w:t xml:space="preserve"> </w:t>
      </w:r>
      <w:r w:rsidR="00F523F4">
        <w:t>«</w:t>
      </w:r>
      <w:r w:rsidR="00F523F4" w:rsidRPr="00D25F74">
        <w:t>Расходы на реализацию муниципальной программы за счёт средств бюджета района и поселений</w:t>
      </w:r>
      <w:r w:rsidR="00F523F4">
        <w:t>» изложить в новой редакции.</w:t>
      </w:r>
    </w:p>
    <w:p w:rsidR="00F523F4" w:rsidRDefault="00B35813" w:rsidP="00B35813">
      <w:pPr>
        <w:jc w:val="both"/>
        <w:sectPr w:rsidR="00F523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alibri"/>
        </w:rPr>
        <w:t xml:space="preserve">   </w:t>
      </w:r>
      <w:r w:rsidR="00F523F4">
        <w:rPr>
          <w:rFonts w:eastAsia="Calibri"/>
        </w:rPr>
        <w:t xml:space="preserve">Приложение </w:t>
      </w:r>
      <w:r w:rsidR="00F523F4">
        <w:t>№ 4</w:t>
      </w:r>
      <w:r w:rsidR="00F523F4">
        <w:rPr>
          <w:rFonts w:eastAsia="Calibri"/>
        </w:rPr>
        <w:t xml:space="preserve"> </w:t>
      </w:r>
      <w:r w:rsidR="00F523F4">
        <w:t>«</w:t>
      </w:r>
      <w:r w:rsidR="00F523F4" w:rsidRPr="004D072D">
        <w:t>Прогнозная (справочная) оценка ресурсного обеспечения реализации Программы за счет всех источников финансирования</w:t>
      </w:r>
      <w:r w:rsidR="00EB3ED6">
        <w:t>» изложить в новой редакции</w:t>
      </w:r>
    </w:p>
    <w:p w:rsidR="00850D3C" w:rsidRDefault="00850D3C" w:rsidP="00713DCC">
      <w:pPr>
        <w:suppressAutoHyphens/>
        <w:rPr>
          <w:lang w:eastAsia="ar-SA"/>
        </w:rPr>
      </w:pPr>
    </w:p>
    <w:p w:rsidR="002D7128" w:rsidRDefault="002D7128" w:rsidP="00BD440B">
      <w:pPr>
        <w:suppressAutoHyphens/>
        <w:ind w:firstLine="360"/>
        <w:jc w:val="right"/>
        <w:rPr>
          <w:lang w:eastAsia="ar-SA"/>
        </w:rPr>
      </w:pPr>
    </w:p>
    <w:p w:rsidR="00BD440B" w:rsidRPr="0017120D" w:rsidRDefault="00BD440B" w:rsidP="00BD440B">
      <w:pPr>
        <w:suppressAutoHyphens/>
        <w:ind w:firstLine="360"/>
        <w:jc w:val="right"/>
        <w:rPr>
          <w:b/>
          <w:bCs/>
          <w:lang w:eastAsia="ar-SA"/>
        </w:rPr>
      </w:pPr>
      <w:r w:rsidRPr="0017120D">
        <w:rPr>
          <w:lang w:eastAsia="ar-SA"/>
        </w:rPr>
        <w:t xml:space="preserve">Приложение № </w:t>
      </w:r>
      <w:r w:rsidRPr="0017120D">
        <w:rPr>
          <w:bCs/>
          <w:lang w:eastAsia="ar-SA"/>
        </w:rPr>
        <w:t>2</w:t>
      </w:r>
    </w:p>
    <w:p w:rsidR="00BD440B" w:rsidRPr="00551960" w:rsidRDefault="00BD440B" w:rsidP="00794299">
      <w:pPr>
        <w:spacing w:before="100" w:beforeAutospacing="1"/>
        <w:jc w:val="center"/>
        <w:rPr>
          <w:b/>
        </w:rPr>
      </w:pPr>
      <w:r w:rsidRPr="00CB619A">
        <w:rPr>
          <w:b/>
        </w:rPr>
        <w:t>Перечень программных мероприятий и их объем финансирования</w:t>
      </w:r>
    </w:p>
    <w:tbl>
      <w:tblPr>
        <w:tblpPr w:leftFromText="180" w:rightFromText="180" w:vertAnchor="text" w:horzAnchor="margin" w:tblpXSpec="center" w:tblpY="362"/>
        <w:tblW w:w="55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1296"/>
        <w:gridCol w:w="1180"/>
        <w:gridCol w:w="785"/>
        <w:gridCol w:w="785"/>
        <w:gridCol w:w="654"/>
        <w:gridCol w:w="654"/>
        <w:gridCol w:w="788"/>
        <w:gridCol w:w="785"/>
        <w:gridCol w:w="785"/>
        <w:gridCol w:w="925"/>
        <w:gridCol w:w="925"/>
        <w:gridCol w:w="928"/>
        <w:gridCol w:w="664"/>
        <w:gridCol w:w="995"/>
        <w:gridCol w:w="942"/>
        <w:gridCol w:w="1052"/>
        <w:gridCol w:w="988"/>
        <w:gridCol w:w="1275"/>
      </w:tblGrid>
      <w:tr w:rsidR="00B35813" w:rsidRPr="00B847BD" w:rsidTr="003713BF">
        <w:trPr>
          <w:trHeight w:val="418"/>
        </w:trPr>
        <w:tc>
          <w:tcPr>
            <w:tcW w:w="86" w:type="pct"/>
            <w:vMerge w:val="restart"/>
            <w:shd w:val="clear" w:color="auto" w:fill="auto"/>
          </w:tcPr>
          <w:p w:rsidR="00B35813" w:rsidRPr="00B847BD" w:rsidRDefault="00B35813" w:rsidP="0060274C">
            <w:pPr>
              <w:spacing w:before="100" w:beforeAutospacing="1" w:after="119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B35813" w:rsidRPr="00B847BD" w:rsidRDefault="00B35813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Решаемые задачи, программные мероприятия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B35813" w:rsidRPr="00B847BD" w:rsidRDefault="00B35813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90" w:type="pct"/>
            <w:gridSpan w:val="15"/>
          </w:tcPr>
          <w:p w:rsidR="00B35813" w:rsidRPr="00B847BD" w:rsidRDefault="00B35813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Финансирование (тыс. руб.)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B35813" w:rsidRPr="00B847BD" w:rsidRDefault="00B35813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Ответственные</w:t>
            </w:r>
          </w:p>
        </w:tc>
      </w:tr>
      <w:tr w:rsidR="0060274C" w:rsidRPr="00B847BD" w:rsidTr="003713BF">
        <w:trPr>
          <w:trHeight w:val="77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2014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2015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2016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2017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2021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2022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2023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3769E3" w:rsidRDefault="009E08B0" w:rsidP="0060274C">
            <w:pPr>
              <w:jc w:val="center"/>
              <w:rPr>
                <w:sz w:val="18"/>
                <w:szCs w:val="18"/>
                <w:highlight w:val="yellow"/>
              </w:rPr>
            </w:pPr>
            <w:r w:rsidRPr="00C10EEE">
              <w:rPr>
                <w:sz w:val="18"/>
                <w:szCs w:val="18"/>
              </w:rPr>
              <w:t>2024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2025</w:t>
            </w:r>
          </w:p>
        </w:tc>
        <w:tc>
          <w:tcPr>
            <w:tcW w:w="282" w:type="pct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</w:p>
          <w:p w:rsidR="009E08B0" w:rsidRPr="00794299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15" w:type="pct"/>
          </w:tcPr>
          <w:p w:rsidR="00E85D18" w:rsidRDefault="00E85D18" w:rsidP="0060274C">
            <w:pPr>
              <w:jc w:val="center"/>
              <w:rPr>
                <w:bCs/>
                <w:sz w:val="18"/>
                <w:szCs w:val="18"/>
              </w:rPr>
            </w:pPr>
          </w:p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36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Муниципальная программа </w:t>
            </w:r>
            <w:r w:rsidRPr="00B847BD">
              <w:rPr>
                <w:b/>
                <w:sz w:val="18"/>
                <w:szCs w:val="18"/>
              </w:rPr>
              <w:t>«</w:t>
            </w:r>
            <w:r w:rsidRPr="00B847BD">
              <w:rPr>
                <w:sz w:val="18"/>
                <w:szCs w:val="18"/>
              </w:rPr>
              <w:t>Развитие коммунальной и жилищной инфраструктуры</w:t>
            </w:r>
            <w:r w:rsidRPr="00B847BD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Pr="00B847BD">
              <w:rPr>
                <w:bCs/>
                <w:sz w:val="18"/>
                <w:szCs w:val="18"/>
              </w:rPr>
              <w:t>345,4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25161,5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46,0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17230,7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41,581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  <w:lang w:eastAsia="en-US"/>
              </w:rPr>
              <w:t>312,209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2992,953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CC7A73" w:rsidRDefault="009E08B0" w:rsidP="0060274C">
            <w:pPr>
              <w:rPr>
                <w:bCs/>
                <w:sz w:val="18"/>
                <w:szCs w:val="18"/>
              </w:rPr>
            </w:pPr>
          </w:p>
          <w:p w:rsidR="009E08B0" w:rsidRPr="00CC7A73" w:rsidRDefault="009E08B0" w:rsidP="0060274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1972</w:t>
            </w:r>
            <w:r w:rsidRPr="00CC7A73">
              <w:rPr>
                <w:bCs/>
                <w:sz w:val="18"/>
                <w:szCs w:val="18"/>
              </w:rPr>
              <w:t>4,03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9459F4" w:rsidRDefault="009E08B0" w:rsidP="0060274C">
            <w:pPr>
              <w:jc w:val="center"/>
              <w:rPr>
                <w:sz w:val="18"/>
                <w:szCs w:val="18"/>
              </w:rPr>
            </w:pPr>
            <w:r w:rsidRPr="009459F4">
              <w:rPr>
                <w:sz w:val="18"/>
                <w:szCs w:val="18"/>
              </w:rPr>
              <w:t>3821,609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226473" w:rsidP="004C3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7566,4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CD49A0" w:rsidRDefault="007530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5484,10</w:t>
            </w:r>
            <w:r w:rsidR="00220D0B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4586D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315" w:type="pct"/>
          </w:tcPr>
          <w:p w:rsidR="009E08B0" w:rsidRPr="00311104" w:rsidRDefault="0094586D" w:rsidP="009458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752EB7" w:rsidRDefault="00A633CB" w:rsidP="00A633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88872,11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6 613,7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15 431,9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12718,3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4F1B74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4F1B7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9459F4" w:rsidRDefault="009E08B0" w:rsidP="0060274C">
            <w:pPr>
              <w:jc w:val="center"/>
              <w:rPr>
                <w:sz w:val="18"/>
                <w:szCs w:val="18"/>
              </w:rPr>
            </w:pPr>
            <w:r w:rsidRPr="009459F4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3769E3" w:rsidRDefault="009E08B0" w:rsidP="0060274C">
            <w:pPr>
              <w:jc w:val="center"/>
              <w:rPr>
                <w:sz w:val="18"/>
                <w:szCs w:val="18"/>
                <w:highlight w:val="yellow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CD49A0" w:rsidRDefault="009E08B0" w:rsidP="0060274C">
            <w:pPr>
              <w:jc w:val="center"/>
              <w:rPr>
                <w:sz w:val="18"/>
                <w:szCs w:val="18"/>
              </w:rPr>
            </w:pPr>
            <w:r w:rsidRPr="00CD49A0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CD49A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9459F4" w:rsidRDefault="00B3581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752EB7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752EB7">
              <w:rPr>
                <w:sz w:val="18"/>
                <w:szCs w:val="18"/>
              </w:rPr>
              <w:t>34763,9</w:t>
            </w:r>
            <w:r w:rsidR="008833CF">
              <w:rPr>
                <w:sz w:val="18"/>
                <w:szCs w:val="18"/>
              </w:rPr>
              <w:t>00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3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B847BD">
              <w:rPr>
                <w:bCs/>
                <w:sz w:val="18"/>
                <w:szCs w:val="18"/>
              </w:rPr>
              <w:t>731,7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8720,4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4340,1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2843,3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4F1B74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4F1B7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9459F4" w:rsidRDefault="009E08B0" w:rsidP="0060274C">
            <w:pPr>
              <w:jc w:val="center"/>
              <w:rPr>
                <w:sz w:val="18"/>
                <w:szCs w:val="18"/>
              </w:rPr>
            </w:pPr>
            <w:r w:rsidRPr="009459F4">
              <w:rPr>
                <w:sz w:val="18"/>
                <w:szCs w:val="18"/>
              </w:rPr>
              <w:t>1976,0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22647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3635,0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CD49A0" w:rsidRDefault="007530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4320,00</w:t>
            </w:r>
          </w:p>
        </w:tc>
        <w:tc>
          <w:tcPr>
            <w:tcW w:w="282" w:type="pct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9459F4" w:rsidRDefault="00B35813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752EB7" w:rsidRDefault="00487068" w:rsidP="0022647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226473">
              <w:rPr>
                <w:bCs/>
                <w:sz w:val="18"/>
                <w:szCs w:val="18"/>
              </w:rPr>
              <w:t>5820,6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5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172,3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4F1B74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5120,0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9459F4" w:rsidRDefault="009E08B0" w:rsidP="0060274C">
            <w:pPr>
              <w:rPr>
                <w:sz w:val="18"/>
                <w:szCs w:val="18"/>
              </w:rPr>
            </w:pPr>
            <w:r w:rsidRPr="009459F4">
              <w:rPr>
                <w:sz w:val="18"/>
                <w:szCs w:val="18"/>
              </w:rPr>
              <w:t xml:space="preserve">   1845,609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BE1875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</w:t>
            </w:r>
            <w:r w:rsidR="003C2B6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,328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CD49A0" w:rsidRDefault="007530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1164,100</w:t>
            </w:r>
          </w:p>
        </w:tc>
        <w:tc>
          <w:tcPr>
            <w:tcW w:w="282" w:type="pct"/>
          </w:tcPr>
          <w:p w:rsidR="009E08B0" w:rsidRDefault="007F059B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  <w:r w:rsidR="0094586D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315" w:type="pct"/>
          </w:tcPr>
          <w:p w:rsidR="009E08B0" w:rsidRPr="00311104" w:rsidRDefault="0094586D" w:rsidP="006027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633CB" w:rsidRDefault="00487068" w:rsidP="0060274C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A633CB">
              <w:rPr>
                <w:rFonts w:ascii="Calibri" w:hAnsi="Calibri"/>
                <w:i/>
                <w:sz w:val="20"/>
                <w:szCs w:val="20"/>
              </w:rPr>
              <w:t>12324,937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1009,2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46,0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41,581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  <w:lang w:eastAsia="en-US"/>
              </w:rPr>
              <w:t>112,209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149,653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CC7A73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CC7A73">
              <w:rPr>
                <w:bCs/>
                <w:sz w:val="18"/>
                <w:szCs w:val="18"/>
              </w:rPr>
              <w:t>14604,03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B155CE" w:rsidRDefault="00226473" w:rsidP="00642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CD49A0" w:rsidRDefault="009E08B0" w:rsidP="0060274C">
            <w:pPr>
              <w:jc w:val="center"/>
              <w:rPr>
                <w:sz w:val="18"/>
                <w:szCs w:val="18"/>
              </w:rPr>
            </w:pPr>
            <w:r w:rsidRPr="00CD49A0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5" w:type="pct"/>
          </w:tcPr>
          <w:p w:rsidR="009E08B0" w:rsidRPr="00296688" w:rsidRDefault="00B35813" w:rsidP="0060274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42B4C" w:rsidRDefault="00C07327" w:rsidP="0022647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226473">
              <w:rPr>
                <w:sz w:val="18"/>
                <w:szCs w:val="18"/>
                <w:lang w:eastAsia="en-US"/>
              </w:rPr>
              <w:t>5962,673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8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jc w:val="both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Разработка схем  водоснабжения и водоотведения на территории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42B4C" w:rsidRDefault="009E08B0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</w:t>
            </w:r>
          </w:p>
        </w:tc>
      </w:tr>
      <w:tr w:rsidR="0060274C" w:rsidRPr="00B847BD" w:rsidTr="003713BF">
        <w:trPr>
          <w:cantSplit/>
          <w:trHeight w:val="400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42B4C" w:rsidRDefault="009E08B0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6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5577E5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72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5577E5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42B4C" w:rsidRDefault="009E08B0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9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jc w:val="both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Ремонт системы водоснабжения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41,581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84643" w:rsidRDefault="002E29A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42B4C" w:rsidRDefault="00B155CE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41,581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Администрация Подосиновского городского поселения</w:t>
            </w:r>
          </w:p>
        </w:tc>
      </w:tr>
      <w:tr w:rsidR="0060274C" w:rsidRPr="00B847BD" w:rsidTr="003713BF">
        <w:trPr>
          <w:cantSplit/>
          <w:trHeight w:val="41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84643" w:rsidRDefault="009E08B0" w:rsidP="0060274C">
            <w:pPr>
              <w:jc w:val="center"/>
              <w:rPr>
                <w:sz w:val="18"/>
                <w:szCs w:val="18"/>
              </w:rPr>
            </w:pPr>
            <w:r w:rsidRPr="00F84643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5577E5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84643" w:rsidRDefault="009E08B0" w:rsidP="0060274C">
            <w:pPr>
              <w:jc w:val="center"/>
              <w:rPr>
                <w:sz w:val="18"/>
                <w:szCs w:val="18"/>
              </w:rPr>
            </w:pPr>
            <w:r w:rsidRPr="00F84643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5577E5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7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sz w:val="18"/>
                <w:szCs w:val="18"/>
              </w:rPr>
            </w:pPr>
            <w:r w:rsidRPr="00365D9A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84643" w:rsidRDefault="009E08B0" w:rsidP="0060274C">
            <w:pPr>
              <w:jc w:val="center"/>
              <w:rPr>
                <w:sz w:val="18"/>
                <w:szCs w:val="18"/>
              </w:rPr>
            </w:pPr>
            <w:r w:rsidRPr="00F84643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5577E5" w:rsidRDefault="009E08B0" w:rsidP="0060274C">
            <w:pPr>
              <w:jc w:val="center"/>
              <w:rPr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41,581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3769E3" w:rsidRDefault="002E29A9" w:rsidP="0060274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000000"/>
            </w:tcBorders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000000"/>
            </w:tcBorders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642B4C" w:rsidRDefault="00B155CE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41,581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03"/>
        </w:trPr>
        <w:tc>
          <w:tcPr>
            <w:tcW w:w="86" w:type="pct"/>
            <w:vMerge w:val="restart"/>
            <w:shd w:val="clear" w:color="auto" w:fill="auto"/>
          </w:tcPr>
          <w:p w:rsidR="008027BF" w:rsidRPr="00B847BD" w:rsidRDefault="002C6F84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8027BF" w:rsidRPr="002C6F84" w:rsidRDefault="002C6F84" w:rsidP="0060274C">
            <w:pPr>
              <w:jc w:val="both"/>
              <w:rPr>
                <w:sz w:val="16"/>
                <w:szCs w:val="16"/>
              </w:rPr>
            </w:pPr>
            <w:r w:rsidRPr="002C6F84">
              <w:rPr>
                <w:sz w:val="16"/>
                <w:szCs w:val="16"/>
              </w:rPr>
              <w:t xml:space="preserve">капитальный ремонт сетей горячего водоснабжения от котельной </w:t>
            </w:r>
            <w:r w:rsidRPr="002C6F84">
              <w:rPr>
                <w:sz w:val="16"/>
                <w:szCs w:val="16"/>
              </w:rPr>
              <w:lastRenderedPageBreak/>
              <w:t xml:space="preserve">по </w:t>
            </w:r>
            <w:proofErr w:type="spellStart"/>
            <w:r w:rsidRPr="002C6F84">
              <w:rPr>
                <w:sz w:val="16"/>
                <w:szCs w:val="16"/>
              </w:rPr>
              <w:t>адресу</w:t>
            </w:r>
            <w:proofErr w:type="gramStart"/>
            <w:r w:rsidRPr="002C6F84">
              <w:rPr>
                <w:sz w:val="16"/>
                <w:szCs w:val="16"/>
              </w:rPr>
              <w:t>:п</w:t>
            </w:r>
            <w:proofErr w:type="gramEnd"/>
            <w:r w:rsidRPr="002C6F84">
              <w:rPr>
                <w:sz w:val="16"/>
                <w:szCs w:val="16"/>
              </w:rPr>
              <w:t>гт</w:t>
            </w:r>
            <w:proofErr w:type="spellEnd"/>
            <w:r w:rsidRPr="002C6F84">
              <w:rPr>
                <w:sz w:val="16"/>
                <w:szCs w:val="16"/>
              </w:rPr>
              <w:t xml:space="preserve"> Подосиновец, ул. Советская д.1</w:t>
            </w:r>
          </w:p>
          <w:p w:rsidR="008027BF" w:rsidRPr="002C6F84" w:rsidRDefault="008027BF" w:rsidP="0060274C">
            <w:pPr>
              <w:jc w:val="both"/>
              <w:rPr>
                <w:sz w:val="16"/>
                <w:szCs w:val="16"/>
              </w:rPr>
            </w:pPr>
          </w:p>
          <w:p w:rsidR="008027BF" w:rsidRPr="002C6F84" w:rsidRDefault="008027BF" w:rsidP="0060274C">
            <w:pPr>
              <w:jc w:val="both"/>
              <w:rPr>
                <w:sz w:val="16"/>
                <w:szCs w:val="16"/>
              </w:rPr>
            </w:pPr>
          </w:p>
          <w:p w:rsidR="008027BF" w:rsidRPr="002C6F84" w:rsidRDefault="008027BF" w:rsidP="006027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 w:rsidRPr="002C6F84"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365D9A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296688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3769E3" w:rsidRDefault="005A3CD8" w:rsidP="0060274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8027BF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8027BF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7BF" w:rsidRPr="00642B4C" w:rsidRDefault="002C6F84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427,823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8027BF" w:rsidRPr="00B847BD" w:rsidRDefault="008027B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652"/>
        </w:trPr>
        <w:tc>
          <w:tcPr>
            <w:tcW w:w="86" w:type="pct"/>
            <w:vMerge/>
            <w:shd w:val="clear" w:color="auto" w:fill="auto"/>
          </w:tcPr>
          <w:p w:rsidR="008027BF" w:rsidRPr="00B847BD" w:rsidRDefault="008027B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8027BF" w:rsidRDefault="008027BF" w:rsidP="006027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 w:rsidRPr="002C6F8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365D9A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296688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F8195C" w:rsidRDefault="005A3CD8" w:rsidP="006027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8027BF" w:rsidRDefault="002C6F84" w:rsidP="002C6F84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8027BF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642B4C" w:rsidRDefault="002C6F84" w:rsidP="0060274C">
            <w:pPr>
              <w:spacing w:before="100" w:beforeAutospacing="1" w:after="119"/>
              <w:jc w:val="center"/>
              <w:rPr>
                <w:bCs/>
                <w:color w:val="FF0000"/>
                <w:sz w:val="18"/>
                <w:szCs w:val="18"/>
              </w:rPr>
            </w:pPr>
            <w:r w:rsidRPr="005577E5">
              <w:rPr>
                <w:bCs/>
                <w:sz w:val="18"/>
                <w:szCs w:val="18"/>
              </w:rPr>
              <w:t>40</w:t>
            </w:r>
            <w:r w:rsidR="005577E5" w:rsidRPr="005577E5">
              <w:rPr>
                <w:bCs/>
                <w:sz w:val="18"/>
                <w:szCs w:val="18"/>
              </w:rPr>
              <w:t>5</w:t>
            </w:r>
            <w:r w:rsidRPr="005577E5">
              <w:rPr>
                <w:bCs/>
                <w:sz w:val="18"/>
                <w:szCs w:val="18"/>
              </w:rPr>
              <w:t>,050</w:t>
            </w:r>
          </w:p>
        </w:tc>
        <w:tc>
          <w:tcPr>
            <w:tcW w:w="382" w:type="pct"/>
            <w:vMerge/>
            <w:shd w:val="clear" w:color="auto" w:fill="auto"/>
          </w:tcPr>
          <w:p w:rsidR="008027BF" w:rsidRPr="00B847BD" w:rsidRDefault="008027B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85"/>
        </w:trPr>
        <w:tc>
          <w:tcPr>
            <w:tcW w:w="86" w:type="pct"/>
            <w:vMerge/>
            <w:shd w:val="clear" w:color="auto" w:fill="auto"/>
          </w:tcPr>
          <w:p w:rsidR="008027BF" w:rsidRPr="00B847BD" w:rsidRDefault="008027B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8027BF" w:rsidRDefault="008027BF" w:rsidP="006027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 w:rsidRPr="002C6F84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365D9A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296688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F8195C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8027BF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8027BF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27BF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22,772</w:t>
            </w:r>
          </w:p>
        </w:tc>
        <w:tc>
          <w:tcPr>
            <w:tcW w:w="382" w:type="pct"/>
            <w:vMerge/>
            <w:shd w:val="clear" w:color="auto" w:fill="auto"/>
          </w:tcPr>
          <w:p w:rsidR="008027BF" w:rsidRPr="00B847BD" w:rsidRDefault="008027B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11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jc w:val="both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Приобретение водонагревателей для системы теплоснабжения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Демьяново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544,4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544,4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Демьяновского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</w:t>
            </w:r>
          </w:p>
        </w:tc>
      </w:tr>
      <w:tr w:rsidR="0060274C" w:rsidRPr="00B847BD" w:rsidTr="003713BF">
        <w:trPr>
          <w:cantSplit/>
          <w:trHeight w:val="40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9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423,2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423,2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1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121,2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121,2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6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1.4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Капитальный ремонт (замена) тепловых сетей </w:t>
            </w:r>
            <w:proofErr w:type="spellStart"/>
            <w:r w:rsidRPr="00B847BD">
              <w:rPr>
                <w:sz w:val="18"/>
                <w:szCs w:val="18"/>
              </w:rPr>
              <w:t>п</w:t>
            </w:r>
            <w:proofErr w:type="gramStart"/>
            <w:r w:rsidRPr="00B847BD">
              <w:rPr>
                <w:sz w:val="18"/>
                <w:szCs w:val="18"/>
              </w:rPr>
              <w:t>.Д</w:t>
            </w:r>
            <w:proofErr w:type="gramEnd"/>
            <w:r w:rsidRPr="00B847BD">
              <w:rPr>
                <w:sz w:val="18"/>
                <w:szCs w:val="18"/>
              </w:rPr>
              <w:t>емьяново</w:t>
            </w:r>
            <w:proofErr w:type="spellEnd"/>
            <w:r w:rsidRPr="00B847BD">
              <w:rPr>
                <w:sz w:val="18"/>
                <w:szCs w:val="18"/>
              </w:rPr>
              <w:t xml:space="preserve"> </w:t>
            </w:r>
            <w:proofErr w:type="spellStart"/>
            <w:r w:rsidRPr="00B847BD">
              <w:rPr>
                <w:sz w:val="18"/>
                <w:szCs w:val="18"/>
              </w:rPr>
              <w:t>Подосиновского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района Кировской области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3 651,7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3 651,7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Демьяновского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</w:t>
            </w:r>
          </w:p>
        </w:tc>
      </w:tr>
      <w:tr w:rsidR="0060274C" w:rsidRPr="00B847BD" w:rsidTr="003713BF">
        <w:trPr>
          <w:cantSplit/>
          <w:trHeight w:val="40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11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2 990,0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2990,0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9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661,7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D4951" w:rsidRDefault="009E08B0" w:rsidP="0060274C">
            <w:pPr>
              <w:jc w:val="center"/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462D6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661,7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546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1.5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snapToGrid w:val="0"/>
              <w:ind w:left="-36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Приобретение двух котлов на котельную № 3 ПНИ п.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430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2C6F84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5577E5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Администрация Подосиновского городского поселения</w:t>
            </w:r>
          </w:p>
        </w:tc>
      </w:tr>
      <w:tr w:rsidR="0060274C" w:rsidRPr="00B847BD" w:rsidTr="003713BF">
        <w:trPr>
          <w:cantSplit/>
          <w:trHeight w:val="851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39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365,5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365,5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49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64,5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2C6F8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2C6F8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64,5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1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1.6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Переселение граждан из аварийного жилищного фонда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Демьяново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8 345,4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19 475,4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27820,8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Демьяновского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38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6 613,7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15 431,9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22045,6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1 731,7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4 040,7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5772,4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2,8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2,8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1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snapToGrid w:val="0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1.7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Переселение граждан из аварийного жилищного </w:t>
            </w:r>
            <w:r w:rsidRPr="00B847BD">
              <w:rPr>
                <w:sz w:val="18"/>
                <w:szCs w:val="18"/>
              </w:rPr>
              <w:lastRenderedPageBreak/>
              <w:t>фонда: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17 230,7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17 230,7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Подосиновского района, </w:t>
            </w:r>
            <w:r w:rsidRPr="00B847BD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Подосиновского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и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городских поселений, УВЖО</w:t>
            </w:r>
          </w:p>
        </w:tc>
      </w:tr>
      <w:tr w:rsidR="0060274C" w:rsidRPr="00B847BD" w:rsidTr="003713BF">
        <w:trPr>
          <w:cantSplit/>
          <w:trHeight w:val="25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12 718,3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12 718,3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4 340,1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4 340,1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5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172,3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172,3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18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462D6B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строящемся многоквартирном доме в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Подосиновец Кировской области в целях обеспечения жилыми помещениями граждан,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4142,3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4142,3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Администрация Подосиновского района, Администрация Подосиновского городского поселения, УВЖО</w:t>
            </w:r>
          </w:p>
        </w:tc>
      </w:tr>
      <w:tr w:rsidR="0060274C" w:rsidRPr="00B847BD" w:rsidTr="003713BF">
        <w:trPr>
          <w:cantSplit/>
          <w:trHeight w:val="81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3057,5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3057,5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9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1043,4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1043,4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90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41,4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41,4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686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462D6B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jc w:val="both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строящемся многоквартирном доме в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Пинюг </w:t>
            </w:r>
            <w:r w:rsidRPr="00B847BD">
              <w:rPr>
                <w:sz w:val="18"/>
                <w:szCs w:val="18"/>
              </w:rPr>
              <w:lastRenderedPageBreak/>
              <w:t>Кировской области в целях обеспечения жилыми помещениями граждан,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4 760,9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4 760,9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Подосиновского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района, 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83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3 514,1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3 514,1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95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1 199,2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1 199,2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1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47,6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47,6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690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462D6B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1.7.3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строящемся многоквартирном доме в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Пинюг Кировской области в целях обеспечения жилыми помещениями граждан,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5 168,9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5 168,9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Подосиновского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района, 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704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3 815,3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3 815,3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94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1 301,9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1 301,9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22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51,7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51,7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891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462D6B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1.7.4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многоквартирном доме в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Демьяново Кировской </w:t>
            </w:r>
            <w:r w:rsidRPr="00B847BD">
              <w:rPr>
                <w:sz w:val="18"/>
                <w:szCs w:val="18"/>
              </w:rPr>
              <w:lastRenderedPageBreak/>
              <w:t>области в целях обеспечения жилыми помещениями граждан,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3 158,6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3 158,6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Подосиновского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района, 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1126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2 331,4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2 331,4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670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795,6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795,6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695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31,6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31,6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5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Замена котлов в котельной №1 «Администрация»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802,9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802,9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Администрация Подосиновского городского поселения, УВЖО</w:t>
            </w:r>
          </w:p>
        </w:tc>
      </w:tr>
      <w:tr w:rsidR="0060274C" w:rsidRPr="00B847BD" w:rsidTr="003713BF">
        <w:trPr>
          <w:cantSplit/>
          <w:trHeight w:val="410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682,5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682,5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120,4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120,4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5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contextualSpacing/>
              <w:rPr>
                <w:rFonts w:eastAsia="Calibri"/>
                <w:sz w:val="18"/>
                <w:szCs w:val="18"/>
              </w:rPr>
            </w:pPr>
            <w:r w:rsidRPr="00B847BD">
              <w:rPr>
                <w:rFonts w:eastAsia="Calibri"/>
                <w:sz w:val="18"/>
                <w:szCs w:val="18"/>
              </w:rPr>
              <w:t>1.9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Ремонт тепловой сети в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Пинюг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257,1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257,1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391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218,5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218,5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89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38,6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38,6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5"/>
        </w:trPr>
        <w:tc>
          <w:tcPr>
            <w:tcW w:w="86" w:type="pct"/>
            <w:vMerge w:val="restart"/>
            <w:shd w:val="clear" w:color="auto" w:fill="auto"/>
          </w:tcPr>
          <w:p w:rsidR="009E08B0" w:rsidRPr="006E76E6" w:rsidRDefault="009E08B0" w:rsidP="0060274C">
            <w:pPr>
              <w:contextualSpacing/>
              <w:rPr>
                <w:rFonts w:eastAsia="Calibri"/>
                <w:sz w:val="18"/>
                <w:szCs w:val="18"/>
              </w:rPr>
            </w:pPr>
            <w:r w:rsidRPr="006E76E6">
              <w:rPr>
                <w:rFonts w:eastAsia="Calibri"/>
                <w:sz w:val="18"/>
                <w:szCs w:val="18"/>
              </w:rPr>
              <w:t>1.10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 xml:space="preserve">Переселение граждан из аварийного жилищного фонда </w:t>
            </w:r>
            <w:proofErr w:type="spellStart"/>
            <w:r w:rsidRPr="006E76E6">
              <w:rPr>
                <w:sz w:val="18"/>
                <w:szCs w:val="18"/>
              </w:rPr>
              <w:t>пгт</w:t>
            </w:r>
            <w:proofErr w:type="spellEnd"/>
            <w:r w:rsidRPr="006E76E6">
              <w:rPr>
                <w:sz w:val="18"/>
                <w:szCs w:val="18"/>
              </w:rPr>
              <w:t xml:space="preserve"> Демьяново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12264,360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12264,360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Демьяновского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401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7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9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12264,360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12264,360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5"/>
        </w:trPr>
        <w:tc>
          <w:tcPr>
            <w:tcW w:w="86" w:type="pct"/>
            <w:vMerge w:val="restart"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1.11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 xml:space="preserve">Переселение граждан из аварийного жилищного фонда </w:t>
            </w:r>
            <w:proofErr w:type="spellStart"/>
            <w:r w:rsidRPr="006E76E6">
              <w:rPr>
                <w:sz w:val="18"/>
                <w:szCs w:val="18"/>
              </w:rPr>
              <w:t>пгт</w:t>
            </w:r>
            <w:proofErr w:type="spellEnd"/>
            <w:r w:rsidRPr="006E76E6">
              <w:rPr>
                <w:sz w:val="18"/>
                <w:szCs w:val="18"/>
              </w:rPr>
              <w:t xml:space="preserve">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1390,190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1390,190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Администрация Подосиновского городского поселения, УВЖО</w:t>
            </w:r>
          </w:p>
        </w:tc>
      </w:tr>
      <w:tr w:rsidR="0060274C" w:rsidRPr="00B847BD" w:rsidTr="003713BF">
        <w:trPr>
          <w:cantSplit/>
          <w:trHeight w:val="411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9"/>
        </w:trPr>
        <w:tc>
          <w:tcPr>
            <w:tcW w:w="86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6E76E6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1390,190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E76E6" w:rsidRDefault="009E08B0" w:rsidP="0060274C">
            <w:pPr>
              <w:jc w:val="center"/>
              <w:rPr>
                <w:sz w:val="18"/>
                <w:szCs w:val="18"/>
              </w:rPr>
            </w:pPr>
            <w:r w:rsidRPr="006E76E6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E76E6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E76E6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E76E6">
              <w:rPr>
                <w:bCs/>
                <w:sz w:val="18"/>
                <w:szCs w:val="18"/>
              </w:rPr>
              <w:t>1390,190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1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1.12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Ремонт  водопроводной сети </w:t>
            </w:r>
            <w:proofErr w:type="spellStart"/>
            <w:r w:rsidRPr="00B847BD">
              <w:rPr>
                <w:sz w:val="18"/>
                <w:szCs w:val="18"/>
              </w:rPr>
              <w:t>пгт</w:t>
            </w:r>
            <w:proofErr w:type="spellEnd"/>
            <w:r w:rsidRPr="00B847BD">
              <w:rPr>
                <w:sz w:val="18"/>
                <w:szCs w:val="18"/>
              </w:rPr>
              <w:t xml:space="preserve"> Пинюг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312,209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1035,69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2E29A9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C7198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C71982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155CE" w:rsidRDefault="00B155C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155CE">
              <w:rPr>
                <w:bCs/>
                <w:sz w:val="18"/>
                <w:szCs w:val="18"/>
              </w:rPr>
              <w:t>1347,899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B847BD">
              <w:rPr>
                <w:sz w:val="18"/>
                <w:szCs w:val="18"/>
              </w:rPr>
              <w:t>Пинюгского</w:t>
            </w:r>
            <w:proofErr w:type="spellEnd"/>
            <w:r w:rsidRPr="00B847BD">
              <w:rPr>
                <w:sz w:val="18"/>
                <w:szCs w:val="18"/>
              </w:rPr>
              <w:t xml:space="preserve"> городского поселения, УВЖО</w:t>
            </w:r>
          </w:p>
        </w:tc>
      </w:tr>
      <w:tr w:rsidR="0060274C" w:rsidRPr="00B847BD" w:rsidTr="003713BF">
        <w:trPr>
          <w:cantSplit/>
          <w:trHeight w:val="407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155C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155C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1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983,9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155C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155CE">
              <w:rPr>
                <w:bCs/>
                <w:sz w:val="18"/>
                <w:szCs w:val="18"/>
              </w:rPr>
              <w:t>983,9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6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112,209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51,79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2E29A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19253C" w:rsidP="001925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155CE" w:rsidRDefault="00B155C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155CE">
              <w:rPr>
                <w:bCs/>
                <w:sz w:val="18"/>
                <w:szCs w:val="18"/>
              </w:rPr>
              <w:t>163,999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8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847B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365D9A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365D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3769E3" w:rsidRDefault="009E08B0" w:rsidP="0060274C">
            <w:pPr>
              <w:jc w:val="center"/>
              <w:rPr>
                <w:sz w:val="18"/>
                <w:szCs w:val="18"/>
                <w:highlight w:val="yellow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B847BD" w:rsidRDefault="009E08B0" w:rsidP="0060274C">
            <w:pPr>
              <w:jc w:val="center"/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B847BD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B847BD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B155C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B155C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8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B847BD">
              <w:rPr>
                <w:sz w:val="18"/>
                <w:szCs w:val="18"/>
              </w:rPr>
              <w:t>1.13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 xml:space="preserve">Капитальный ремонт тепловых сетей от здания котельной по адресу </w:t>
            </w:r>
            <w:proofErr w:type="spellStart"/>
            <w:r w:rsidRPr="00AA5AF2">
              <w:rPr>
                <w:sz w:val="18"/>
                <w:szCs w:val="18"/>
              </w:rPr>
              <w:t>пгт</w:t>
            </w:r>
            <w:proofErr w:type="spellEnd"/>
            <w:r w:rsidRPr="00AA5AF2">
              <w:rPr>
                <w:sz w:val="18"/>
                <w:szCs w:val="18"/>
              </w:rPr>
              <w:t xml:space="preserve"> Подосиновец,  ул. Рабочая, д. 6А (т-камера 1-т/камера 4)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1957,263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AA5AF2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1957,265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Администрация Подосиновского городского поселения, УВЖО</w:t>
            </w:r>
          </w:p>
        </w:tc>
      </w:tr>
      <w:tr w:rsidR="0060274C" w:rsidRPr="00B847BD" w:rsidTr="003713BF">
        <w:trPr>
          <w:cantSplit/>
          <w:trHeight w:val="400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AA5AF2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6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1859,40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AA5AF2" w:rsidRDefault="009E08B0" w:rsidP="0060274C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AA5AF2" w:rsidRDefault="00AF6C1F" w:rsidP="0060274C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 xml:space="preserve">   1859,40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12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AA5AF2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97,863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 w:rsidRPr="00296688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 w:rsidRPr="00AA5AF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AA5AF2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A5AF2">
              <w:rPr>
                <w:bCs/>
                <w:sz w:val="18"/>
                <w:szCs w:val="18"/>
              </w:rPr>
              <w:t>97,863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тепловых сетей от здания котельной по адресу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Демьяново</w:t>
            </w:r>
            <w:proofErr w:type="gramEnd"/>
            <w:r>
              <w:rPr>
                <w:sz w:val="18"/>
                <w:szCs w:val="18"/>
              </w:rPr>
              <w:t>, ул. Энергетиков д.5</w:t>
            </w:r>
            <w:r w:rsidR="00220310">
              <w:rPr>
                <w:sz w:val="18"/>
                <w:szCs w:val="18"/>
              </w:rPr>
              <w:t>, д.8-д.10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949,480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D4951" w:rsidRDefault="00FD495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FD4951">
              <w:rPr>
                <w:bCs/>
                <w:sz w:val="18"/>
                <w:szCs w:val="18"/>
              </w:rPr>
              <w:t>1981,68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FD4951" w:rsidRDefault="009E08B0" w:rsidP="0060274C">
            <w:pPr>
              <w:rPr>
                <w:sz w:val="18"/>
                <w:szCs w:val="18"/>
              </w:rPr>
            </w:pPr>
            <w:r w:rsidRPr="00FD4951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D4951">
              <w:rPr>
                <w:sz w:val="18"/>
                <w:szCs w:val="18"/>
              </w:rPr>
              <w:t>Демьяновского</w:t>
            </w:r>
            <w:proofErr w:type="spellEnd"/>
            <w:r w:rsidRPr="00FD4951">
              <w:rPr>
                <w:sz w:val="18"/>
                <w:szCs w:val="18"/>
              </w:rPr>
              <w:t xml:space="preserve"> городского поселения 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FB474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5577E5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980,500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9E08B0" w:rsidP="0060274C">
            <w:pPr>
              <w:jc w:val="center"/>
              <w:rPr>
                <w:sz w:val="18"/>
                <w:szCs w:val="18"/>
              </w:rPr>
            </w:pPr>
            <w:r w:rsidRPr="00E648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FB474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949,480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E64892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5577E5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1001,18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1674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 w:rsidRPr="00BB122B">
              <w:rPr>
                <w:sz w:val="18"/>
                <w:szCs w:val="18"/>
              </w:rPr>
              <w:t xml:space="preserve">Приобретение жилых помещений   в </w:t>
            </w:r>
            <w:proofErr w:type="spellStart"/>
            <w:r w:rsidRPr="00BB122B">
              <w:rPr>
                <w:sz w:val="18"/>
                <w:szCs w:val="18"/>
              </w:rPr>
              <w:t>пгт</w:t>
            </w:r>
            <w:proofErr w:type="spellEnd"/>
            <w:r w:rsidRPr="00BB122B">
              <w:rPr>
                <w:sz w:val="18"/>
                <w:szCs w:val="18"/>
              </w:rPr>
              <w:t xml:space="preserve"> Демьяново Кировской области в целях обеспечения жилыми помещениями граждан,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296688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AA5AF2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AA5AF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жилых помещений в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Пинюг Кировской области в целях обеспечения </w:t>
            </w:r>
            <w:r>
              <w:rPr>
                <w:sz w:val="18"/>
                <w:szCs w:val="18"/>
              </w:rPr>
              <w:lastRenderedPageBreak/>
              <w:t xml:space="preserve">жилыми помещениями </w:t>
            </w:r>
            <w:proofErr w:type="spellStart"/>
            <w:r>
              <w:rPr>
                <w:sz w:val="18"/>
                <w:szCs w:val="18"/>
              </w:rPr>
              <w:t>граждн</w:t>
            </w:r>
            <w:proofErr w:type="spellEnd"/>
            <w:r>
              <w:rPr>
                <w:sz w:val="18"/>
                <w:szCs w:val="18"/>
              </w:rPr>
              <w:t>, переселяемых из аварийного жилищного фонда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10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Актуализация схем на водоснабжении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Демонтаж аварийного жилья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Актуализация схем на теплоснабжении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Демонтаж аварийного жилья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AF6C1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 w:rsidRPr="00E51926">
              <w:rPr>
                <w:sz w:val="18"/>
                <w:szCs w:val="18"/>
                <w:highlight w:val="yellow"/>
              </w:rPr>
              <w:t>1.21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8D3CA2" w:rsidP="008D3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водопроводной сети, з</w:t>
            </w:r>
            <w:r w:rsidR="009E08B0">
              <w:rPr>
                <w:sz w:val="18"/>
                <w:szCs w:val="18"/>
              </w:rPr>
              <w:t xml:space="preserve">амена </w:t>
            </w:r>
            <w:proofErr w:type="spellStart"/>
            <w:r w:rsidR="009E08B0">
              <w:rPr>
                <w:sz w:val="18"/>
                <w:szCs w:val="18"/>
              </w:rPr>
              <w:lastRenderedPageBreak/>
              <w:t>насоса</w:t>
            </w:r>
            <w:proofErr w:type="gramStart"/>
            <w:r>
              <w:rPr>
                <w:sz w:val="18"/>
                <w:szCs w:val="18"/>
              </w:rPr>
              <w:t>,р</w:t>
            </w:r>
            <w:proofErr w:type="gramEnd"/>
            <w:r>
              <w:rPr>
                <w:sz w:val="18"/>
                <w:szCs w:val="18"/>
              </w:rPr>
              <w:t>емонт</w:t>
            </w:r>
            <w:proofErr w:type="spellEnd"/>
            <w:r>
              <w:rPr>
                <w:sz w:val="18"/>
                <w:szCs w:val="18"/>
              </w:rPr>
              <w:t xml:space="preserve"> скважины в п.</w:t>
            </w:r>
            <w:r w:rsidR="009E08B0">
              <w:rPr>
                <w:sz w:val="18"/>
                <w:szCs w:val="18"/>
              </w:rPr>
              <w:t xml:space="preserve"> </w:t>
            </w:r>
            <w:proofErr w:type="spellStart"/>
            <w:r w:rsidR="009E08B0">
              <w:rPr>
                <w:sz w:val="18"/>
                <w:szCs w:val="18"/>
              </w:rPr>
              <w:t>Пушма</w:t>
            </w:r>
            <w:proofErr w:type="spellEnd"/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47,970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13505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126,304</w:t>
            </w:r>
          </w:p>
        </w:tc>
        <w:tc>
          <w:tcPr>
            <w:tcW w:w="282" w:type="pct"/>
          </w:tcPr>
          <w:p w:rsidR="009E08B0" w:rsidRDefault="0022031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315" w:type="pct"/>
          </w:tcPr>
          <w:p w:rsidR="009E08B0" w:rsidRDefault="0022031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13505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234,274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47,970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13505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126,304</w:t>
            </w:r>
          </w:p>
        </w:tc>
        <w:tc>
          <w:tcPr>
            <w:tcW w:w="282" w:type="pct"/>
          </w:tcPr>
          <w:p w:rsidR="009E08B0" w:rsidRDefault="0022031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9E08B0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315" w:type="pct"/>
          </w:tcPr>
          <w:p w:rsidR="009E08B0" w:rsidRDefault="0022031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13505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234,274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3769E3" w:rsidRDefault="009E08B0" w:rsidP="0060274C">
            <w:pPr>
              <w:jc w:val="center"/>
              <w:rPr>
                <w:sz w:val="18"/>
                <w:szCs w:val="18"/>
                <w:highlight w:val="yellow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жилых помещений семьям, пострадавших от пожара в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Демьяново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3000,0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3000,0</w:t>
            </w:r>
            <w:r w:rsidR="00BE1875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220310" w:rsidRDefault="009E08B0" w:rsidP="0060274C">
            <w:pPr>
              <w:jc w:val="center"/>
              <w:rPr>
                <w:sz w:val="18"/>
                <w:szCs w:val="18"/>
              </w:rPr>
            </w:pPr>
            <w:r w:rsidRPr="00220310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3769E3" w:rsidRDefault="009E08B0" w:rsidP="0060274C">
            <w:pPr>
              <w:rPr>
                <w:sz w:val="18"/>
                <w:szCs w:val="18"/>
                <w:highlight w:val="yellow"/>
              </w:rPr>
            </w:pPr>
            <w:r w:rsidRPr="003769E3">
              <w:rPr>
                <w:sz w:val="18"/>
                <w:szCs w:val="18"/>
                <w:highlight w:val="yellow"/>
              </w:rPr>
              <w:t>1.23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DD046E" w:rsidRDefault="009E08B0" w:rsidP="0060274C">
            <w:pPr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 xml:space="preserve">Дополнительная мера социальной поддержки для членов семей </w:t>
            </w:r>
            <w:proofErr w:type="spellStart"/>
            <w:r w:rsidRPr="00DD046E">
              <w:rPr>
                <w:sz w:val="18"/>
                <w:szCs w:val="18"/>
              </w:rPr>
              <w:t>военнослужащиъх</w:t>
            </w:r>
            <w:proofErr w:type="spellEnd"/>
            <w:r w:rsidRPr="00DD046E">
              <w:rPr>
                <w:sz w:val="18"/>
                <w:szCs w:val="18"/>
              </w:rPr>
              <w:t xml:space="preserve"> связанной с доставкой твердого топлива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2376,0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800DE7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3635,0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B0492" w:rsidRDefault="00083AE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4320,00</w:t>
            </w:r>
          </w:p>
        </w:tc>
        <w:tc>
          <w:tcPr>
            <w:tcW w:w="282" w:type="pct"/>
          </w:tcPr>
          <w:p w:rsidR="009E08B0" w:rsidRPr="006B0492" w:rsidRDefault="003769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B0492" w:rsidRDefault="003769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B0492" w:rsidRDefault="00083AEA" w:rsidP="00FB4742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10331,00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3769E3" w:rsidRDefault="009E08B0" w:rsidP="0060274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DD046E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9E08B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B0492" w:rsidRDefault="009E08B0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B049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B0492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B049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43"/>
        </w:trPr>
        <w:tc>
          <w:tcPr>
            <w:tcW w:w="86" w:type="pct"/>
            <w:vMerge/>
            <w:shd w:val="clear" w:color="auto" w:fill="auto"/>
          </w:tcPr>
          <w:p w:rsidR="009E08B0" w:rsidRPr="003769E3" w:rsidRDefault="009E08B0" w:rsidP="0060274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DD046E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1976,0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BE1875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3635,0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B0492" w:rsidRDefault="00083AEA" w:rsidP="00083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4320,00</w:t>
            </w:r>
          </w:p>
        </w:tc>
        <w:tc>
          <w:tcPr>
            <w:tcW w:w="282" w:type="pct"/>
          </w:tcPr>
          <w:p w:rsidR="009E08B0" w:rsidRPr="006B049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B0492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B0492" w:rsidRDefault="00083AEA" w:rsidP="008D3CA2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9931,00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3769E3" w:rsidRDefault="009E08B0" w:rsidP="0060274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DD046E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400,0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BE1875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6B0492" w:rsidRDefault="006B0492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6B049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6B049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6B0492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6B0492" w:rsidRDefault="008D3CA2" w:rsidP="00FB4742">
            <w:pPr>
              <w:spacing w:before="100" w:beforeAutospacing="1" w:after="11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BE1875">
              <w:rPr>
                <w:bCs/>
                <w:sz w:val="18"/>
                <w:szCs w:val="18"/>
              </w:rPr>
              <w:t>00</w:t>
            </w:r>
            <w:r>
              <w:rPr>
                <w:bCs/>
                <w:sz w:val="18"/>
                <w:szCs w:val="18"/>
              </w:rPr>
              <w:t>,0</w:t>
            </w:r>
            <w:r w:rsidR="00083A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3769E3" w:rsidRDefault="009E08B0" w:rsidP="0060274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DD046E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 w:rsidRPr="00DD046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Pr="00FB474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FB474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Pr="00FB4742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Pr="00FB4742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FB474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канализационной сети до границы земельного участка по адресу д. Ровдино (для земельного участка под ФАП)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164,822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164,822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164,822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164,822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прокладку водопроводной сети до границы земельного участка по адресу д. Ровдино (для земельного участка под ФАП)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160,831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160,831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160,831</w:t>
            </w:r>
          </w:p>
        </w:tc>
        <w:tc>
          <w:tcPr>
            <w:tcW w:w="19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000000"/>
            </w:tcBorders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000000"/>
            </w:tcBorders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160,831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проектно- сметной документаци</w:t>
            </w:r>
            <w:r>
              <w:rPr>
                <w:sz w:val="18"/>
                <w:szCs w:val="18"/>
              </w:rPr>
              <w:lastRenderedPageBreak/>
              <w:t xml:space="preserve">и на строительство общественной бани в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Подосиновец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3769E3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200,0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3769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9E08B0">
              <w:rPr>
                <w:bCs/>
                <w:sz w:val="18"/>
                <w:szCs w:val="18"/>
              </w:rPr>
              <w:t>90,0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9E08B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9E08B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5A3CD8" w:rsidRDefault="00DD046E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200,0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3769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9E08B0">
              <w:rPr>
                <w:bCs/>
                <w:sz w:val="18"/>
                <w:szCs w:val="18"/>
              </w:rPr>
              <w:t>90,0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DD046E" w:rsidRDefault="009E08B0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многоквартирном </w:t>
            </w:r>
            <w:proofErr w:type="gramStart"/>
            <w:r>
              <w:rPr>
                <w:sz w:val="18"/>
                <w:szCs w:val="18"/>
              </w:rPr>
              <w:t>доме</w:t>
            </w:r>
            <w:proofErr w:type="gramEnd"/>
            <w:r>
              <w:rPr>
                <w:sz w:val="18"/>
                <w:szCs w:val="18"/>
              </w:rPr>
              <w:t xml:space="preserve"> а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Демьяново Кировской области в целях обеспечения жилыми помещениями </w:t>
            </w:r>
            <w:proofErr w:type="spellStart"/>
            <w:r>
              <w:rPr>
                <w:sz w:val="18"/>
                <w:szCs w:val="18"/>
              </w:rPr>
              <w:t>грждан</w:t>
            </w:r>
            <w:proofErr w:type="spellEnd"/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570,0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570,0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570,0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8C2957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8C2957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8C2957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8C2957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</w:t>
            </w:r>
            <w:proofErr w:type="spellStart"/>
            <w:r>
              <w:rPr>
                <w:sz w:val="18"/>
                <w:szCs w:val="18"/>
              </w:rPr>
              <w:t>Подосиновскому</w:t>
            </w:r>
            <w:proofErr w:type="spellEnd"/>
            <w:r>
              <w:rPr>
                <w:sz w:val="18"/>
                <w:szCs w:val="18"/>
              </w:rPr>
              <w:t xml:space="preserve"> г/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 xml:space="preserve"> на капитальный ремонт тепловых сетей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Подосиновец, ул. Советская д. 12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411,987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411,987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411,987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411,987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9E08B0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9E08B0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9E08B0" w:rsidRPr="00B847BD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E08B0" w:rsidRDefault="009E08B0" w:rsidP="0060274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Бюджетпоселения</w:t>
            </w:r>
            <w:proofErr w:type="spellEnd"/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E08B0" w:rsidRPr="00FB4742" w:rsidRDefault="00EB3ED6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E08B0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9E08B0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9E08B0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E08B0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9E08B0" w:rsidRPr="00AA5AF2" w:rsidRDefault="009E08B0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EB3ED6" w:rsidRPr="00AA5AF2" w:rsidRDefault="003713BF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водопроводной сети, замена насоса, ремонт скважины в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хреньга</w:t>
            </w:r>
            <w:proofErr w:type="spellEnd"/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56086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3713B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282" w:type="pct"/>
          </w:tcPr>
          <w:p w:rsidR="00EB3ED6" w:rsidRDefault="007F059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3713BF">
              <w:rPr>
                <w:bCs/>
                <w:sz w:val="18"/>
                <w:szCs w:val="18"/>
              </w:rPr>
              <w:t>0,</w:t>
            </w:r>
            <w:r w:rsidR="00EB3E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7F059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3713BF">
              <w:rPr>
                <w:bCs/>
                <w:sz w:val="18"/>
                <w:szCs w:val="18"/>
              </w:rPr>
              <w:t>0,</w:t>
            </w:r>
            <w:r w:rsidR="00EB3E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3713BF" w:rsidP="007F059B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F059B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0,</w:t>
            </w:r>
            <w:r w:rsidR="0056086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EB3ED6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EB3ED6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56086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3713B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282" w:type="pct"/>
          </w:tcPr>
          <w:p w:rsidR="00EB3ED6" w:rsidRDefault="007F059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3713BF">
              <w:rPr>
                <w:bCs/>
                <w:sz w:val="18"/>
                <w:szCs w:val="18"/>
              </w:rPr>
              <w:t>0.0</w:t>
            </w:r>
          </w:p>
        </w:tc>
        <w:tc>
          <w:tcPr>
            <w:tcW w:w="315" w:type="pct"/>
          </w:tcPr>
          <w:p w:rsidR="00EB3ED6" w:rsidRDefault="007F059B" w:rsidP="003713BF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3713BF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ED6" w:rsidRDefault="003713BF" w:rsidP="007F059B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F059B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0,</w:t>
            </w:r>
            <w:r w:rsidR="0056086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EB3ED6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3ED6" w:rsidRDefault="00EB3ED6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  <w:r w:rsidRPr="00E51926">
              <w:rPr>
                <w:sz w:val="18"/>
                <w:szCs w:val="18"/>
                <w:highlight w:val="yellow"/>
              </w:rPr>
              <w:t>1.31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EB3ED6" w:rsidRPr="00AA5AF2" w:rsidRDefault="003713BF" w:rsidP="00371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водопроводной</w:t>
            </w:r>
            <w:r w:rsidR="00EB3ED6">
              <w:rPr>
                <w:sz w:val="18"/>
                <w:szCs w:val="18"/>
              </w:rPr>
              <w:t xml:space="preserve"> сет</w:t>
            </w:r>
            <w:r>
              <w:rPr>
                <w:sz w:val="18"/>
                <w:szCs w:val="18"/>
              </w:rPr>
              <w:t xml:space="preserve">и, замена насоса, </w:t>
            </w:r>
            <w:r>
              <w:rPr>
                <w:sz w:val="18"/>
                <w:szCs w:val="18"/>
              </w:rPr>
              <w:lastRenderedPageBreak/>
              <w:t xml:space="preserve">ремонт скважины </w:t>
            </w:r>
            <w:r w:rsidR="00EB3ED6"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п</w:t>
            </w:r>
            <w:r w:rsidR="00EB3ED6">
              <w:rPr>
                <w:sz w:val="18"/>
                <w:szCs w:val="18"/>
              </w:rPr>
              <w:t xml:space="preserve">. Ровдино </w:t>
            </w:r>
            <w:r>
              <w:rPr>
                <w:sz w:val="18"/>
                <w:szCs w:val="18"/>
              </w:rPr>
              <w:t>д. Головино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56086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48,262</w:t>
            </w:r>
          </w:p>
        </w:tc>
        <w:tc>
          <w:tcPr>
            <w:tcW w:w="282" w:type="pct"/>
          </w:tcPr>
          <w:p w:rsidR="00083AEA" w:rsidRDefault="00083AEA" w:rsidP="00083AEA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EB3ED6" w:rsidRDefault="007F059B" w:rsidP="00083AEA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8C2957">
              <w:rPr>
                <w:bCs/>
                <w:sz w:val="18"/>
                <w:szCs w:val="18"/>
              </w:rPr>
              <w:t>0</w:t>
            </w:r>
            <w:r w:rsidR="003713BF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315" w:type="pct"/>
          </w:tcPr>
          <w:p w:rsidR="00083AEA" w:rsidRDefault="00083AEA" w:rsidP="00083AEA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  <w:p w:rsidR="00EB3ED6" w:rsidRDefault="007F059B" w:rsidP="00083AEA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8C2957">
              <w:rPr>
                <w:bCs/>
                <w:sz w:val="18"/>
                <w:szCs w:val="18"/>
              </w:rPr>
              <w:t>0</w:t>
            </w:r>
            <w:r w:rsidR="003713BF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Pr="00445F33" w:rsidRDefault="008C2957" w:rsidP="00445F33">
            <w:pPr>
              <w:spacing w:before="100" w:beforeAutospacing="1" w:after="119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</w:t>
            </w:r>
            <w:r w:rsidRPr="008C2957">
              <w:rPr>
                <w:bCs/>
                <w:color w:val="FF0000"/>
                <w:sz w:val="18"/>
                <w:szCs w:val="18"/>
              </w:rPr>
              <w:t xml:space="preserve"> </w:t>
            </w:r>
            <w:r w:rsidR="00445F33">
              <w:rPr>
                <w:bCs/>
                <w:color w:val="000000" w:themeColor="text1"/>
                <w:sz w:val="18"/>
                <w:szCs w:val="18"/>
              </w:rPr>
              <w:t>108,262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2938D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2938D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56086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48,262</w:t>
            </w:r>
          </w:p>
        </w:tc>
        <w:tc>
          <w:tcPr>
            <w:tcW w:w="282" w:type="pct"/>
          </w:tcPr>
          <w:p w:rsidR="00EB3ED6" w:rsidRDefault="007F059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3713BF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315" w:type="pct"/>
          </w:tcPr>
          <w:p w:rsidR="00EB3ED6" w:rsidRDefault="007F059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3713BF">
              <w:rPr>
                <w:bCs/>
                <w:sz w:val="18"/>
                <w:szCs w:val="18"/>
              </w:rPr>
              <w:t>0.0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108,262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B3ED6" w:rsidRPr="00B847BD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B3ED6" w:rsidRDefault="00EB3ED6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B3ED6" w:rsidRPr="00FB4742" w:rsidRDefault="002938DF" w:rsidP="0060274C">
            <w:pPr>
              <w:jc w:val="center"/>
              <w:rPr>
                <w:sz w:val="18"/>
                <w:szCs w:val="18"/>
              </w:rPr>
            </w:pPr>
            <w:r w:rsidRPr="00FB474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B3ED6" w:rsidRDefault="002938D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B3ED6" w:rsidRDefault="002938D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B3ED6" w:rsidRPr="00AA5AF2" w:rsidRDefault="00EB3ED6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56086F" w:rsidRPr="00445F33" w:rsidRDefault="0056086F" w:rsidP="0060274C">
            <w:pPr>
              <w:rPr>
                <w:sz w:val="18"/>
                <w:szCs w:val="18"/>
                <w:highlight w:val="yellow"/>
              </w:rPr>
            </w:pPr>
            <w:r w:rsidRPr="00445F33">
              <w:rPr>
                <w:sz w:val="18"/>
                <w:szCs w:val="18"/>
              </w:rPr>
              <w:t>1.32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Подведение к ФАП п. </w:t>
            </w:r>
            <w:proofErr w:type="spellStart"/>
            <w:r>
              <w:rPr>
                <w:sz w:val="18"/>
                <w:szCs w:val="18"/>
              </w:rPr>
              <w:t>Пушма</w:t>
            </w:r>
            <w:proofErr w:type="spellEnd"/>
            <w:r w:rsidR="000515C8">
              <w:rPr>
                <w:sz w:val="18"/>
                <w:szCs w:val="18"/>
              </w:rPr>
              <w:t xml:space="preserve"> инженерных коммуникаций, благоустройство и ограждение территории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497,2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497,2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497,2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497,2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56086F" w:rsidRPr="00AA5AF2" w:rsidRDefault="0060274C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водоснабжению Ровдино. д. Головино.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ушма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650B8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36,7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C10EFA" w:rsidP="0060274C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577E5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36,7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56086F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650B8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36,7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C10EFA" w:rsidP="0060274C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5577E5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36,7 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56086F" w:rsidRPr="00B847BD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56086F" w:rsidRDefault="0056086F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56086F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56086F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86F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56086F" w:rsidRPr="00AA5AF2" w:rsidRDefault="0056086F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поселениям района на обеспечение населения питьевой водой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DD046E" w:rsidP="0060274C">
            <w:pPr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89,8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89,8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DD046E" w:rsidP="0060274C">
            <w:pPr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89,8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89,8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поселениям района на ремонт водопроводных сетей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числе: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650B80" w:rsidP="00650B80">
            <w:pPr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925,7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3367F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925,7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650B80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925,7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3367F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925,7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A007B8" w:rsidRPr="00AA5AF2" w:rsidRDefault="006B0492" w:rsidP="0060274C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  <w:shd w:val="clear" w:color="auto" w:fill="FFFFFF"/>
              </w:rPr>
              <w:t>В</w:t>
            </w:r>
            <w:r w:rsidRPr="006B0492">
              <w:rPr>
                <w:bCs/>
                <w:sz w:val="16"/>
                <w:szCs w:val="16"/>
                <w:shd w:val="clear" w:color="auto" w:fill="FFFFFF"/>
              </w:rPr>
              <w:t xml:space="preserve">ыполнение работ по устройству подвесной разборной пешеходной </w:t>
            </w:r>
            <w:r w:rsidRPr="006B0492">
              <w:rPr>
                <w:bCs/>
                <w:sz w:val="16"/>
                <w:szCs w:val="16"/>
                <w:shd w:val="clear" w:color="auto" w:fill="FFFFFF"/>
              </w:rPr>
              <w:lastRenderedPageBreak/>
              <w:t xml:space="preserve">переправы через реку </w:t>
            </w:r>
            <w:proofErr w:type="spellStart"/>
            <w:r w:rsidRPr="006B0492">
              <w:rPr>
                <w:bCs/>
                <w:sz w:val="16"/>
                <w:szCs w:val="16"/>
                <w:shd w:val="clear" w:color="auto" w:fill="FFFFFF"/>
              </w:rPr>
              <w:t>Пушма</w:t>
            </w:r>
            <w:proofErr w:type="spellEnd"/>
            <w:r w:rsidRPr="006B0492">
              <w:rPr>
                <w:bCs/>
                <w:sz w:val="16"/>
                <w:szCs w:val="16"/>
                <w:shd w:val="clear" w:color="auto" w:fill="FFFFFF"/>
              </w:rPr>
              <w:t xml:space="preserve">, дер. </w:t>
            </w:r>
            <w:proofErr w:type="spellStart"/>
            <w:r w:rsidRPr="006B0492">
              <w:rPr>
                <w:bCs/>
                <w:sz w:val="16"/>
                <w:szCs w:val="16"/>
                <w:shd w:val="clear" w:color="auto" w:fill="FFFFFF"/>
              </w:rPr>
              <w:t>Тетеринская</w:t>
            </w:r>
            <w:proofErr w:type="spellEnd"/>
            <w:r w:rsidRPr="006B0492">
              <w:rPr>
                <w:bCs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B0492">
              <w:rPr>
                <w:bCs/>
                <w:sz w:val="16"/>
                <w:szCs w:val="16"/>
                <w:shd w:val="clear" w:color="auto" w:fill="FFFFFF"/>
              </w:rPr>
              <w:t>Подосиновское</w:t>
            </w:r>
            <w:proofErr w:type="spellEnd"/>
            <w:r w:rsidRPr="006B0492">
              <w:rPr>
                <w:bCs/>
                <w:sz w:val="16"/>
                <w:szCs w:val="16"/>
                <w:shd w:val="clear" w:color="auto" w:fill="FFFFFF"/>
              </w:rPr>
              <w:t xml:space="preserve"> городское поселение Подосиновского района Кировской области  муниципальному образованию  </w:t>
            </w:r>
            <w:proofErr w:type="spellStart"/>
            <w:r w:rsidRPr="006B0492">
              <w:rPr>
                <w:bCs/>
                <w:sz w:val="16"/>
                <w:szCs w:val="16"/>
                <w:shd w:val="clear" w:color="auto" w:fill="FFFFFF"/>
              </w:rPr>
              <w:t>Подосиновский</w:t>
            </w:r>
            <w:proofErr w:type="spellEnd"/>
            <w:r w:rsidRPr="006B0492">
              <w:rPr>
                <w:bCs/>
                <w:sz w:val="16"/>
                <w:szCs w:val="16"/>
                <w:shd w:val="clear" w:color="auto" w:fill="FFFFFF"/>
              </w:rPr>
              <w:t xml:space="preserve"> муниципальный район Кировской области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6B0492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1997,139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1997,139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A007B8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A007B8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6B0492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Районный бюджет 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5A3CD8" w:rsidRDefault="006B0492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1997,139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1997,139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007B8" w:rsidRPr="00B847BD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007B8" w:rsidRDefault="00A007B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007B8" w:rsidRPr="006B0492" w:rsidRDefault="00F84F3B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007B8" w:rsidRDefault="00F84F3B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007B8" w:rsidRDefault="00F84F3B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007B8" w:rsidRPr="00AA5AF2" w:rsidRDefault="00A007B8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A32A3A" w:rsidRPr="00B847BD" w:rsidRDefault="00A32A3A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6B0492" w:rsidRDefault="006B0492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подъездных путей к ФАП д. Ровдино и п. </w:t>
            </w:r>
            <w:proofErr w:type="spellStart"/>
            <w:r>
              <w:rPr>
                <w:sz w:val="18"/>
                <w:szCs w:val="18"/>
              </w:rPr>
              <w:t>Пушма</w:t>
            </w:r>
            <w:proofErr w:type="spellEnd"/>
            <w:r>
              <w:rPr>
                <w:sz w:val="18"/>
                <w:szCs w:val="18"/>
              </w:rPr>
              <w:t>; устройство ограждения</w:t>
            </w:r>
          </w:p>
          <w:p w:rsidR="00A32A3A" w:rsidRPr="00AA5AF2" w:rsidRDefault="006B0492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ФАП д. Ровдино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32A3A" w:rsidRPr="006B0492" w:rsidRDefault="00A32A3A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355,7</w:t>
            </w:r>
          </w:p>
        </w:tc>
        <w:tc>
          <w:tcPr>
            <w:tcW w:w="282" w:type="pct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315" w:type="pct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A32A3A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A32A3A">
              <w:rPr>
                <w:bCs/>
                <w:sz w:val="18"/>
                <w:szCs w:val="18"/>
              </w:rPr>
              <w:t>55,7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A32A3A" w:rsidRPr="00AA5AF2" w:rsidRDefault="006358AA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32A3A" w:rsidRPr="00B847BD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32A3A" w:rsidRPr="006B0492" w:rsidRDefault="00A32A3A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32A3A" w:rsidRPr="00B847BD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32A3A" w:rsidRPr="006B0492" w:rsidRDefault="00A32A3A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32A3A" w:rsidRPr="00B847BD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32A3A" w:rsidRPr="006B0492" w:rsidRDefault="00A32A3A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355,7</w:t>
            </w:r>
          </w:p>
        </w:tc>
        <w:tc>
          <w:tcPr>
            <w:tcW w:w="282" w:type="pct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A32A3A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315" w:type="pct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A32A3A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32A3A" w:rsidRDefault="006B049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A32A3A">
              <w:rPr>
                <w:bCs/>
                <w:sz w:val="18"/>
                <w:szCs w:val="18"/>
              </w:rPr>
              <w:t>55,7</w:t>
            </w:r>
          </w:p>
        </w:tc>
        <w:tc>
          <w:tcPr>
            <w:tcW w:w="382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32A3A" w:rsidRPr="00B847BD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32A3A" w:rsidRPr="006B0492" w:rsidRDefault="00A32A3A" w:rsidP="0060274C">
            <w:pPr>
              <w:jc w:val="center"/>
              <w:rPr>
                <w:sz w:val="18"/>
                <w:szCs w:val="18"/>
              </w:rPr>
            </w:pPr>
            <w:r w:rsidRPr="006B0492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32A3A" w:rsidRDefault="00A32A3A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32A3A" w:rsidRDefault="00A32A3A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A32A3A" w:rsidRPr="00AA5AF2" w:rsidRDefault="00A32A3A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72"/>
        </w:trPr>
        <w:tc>
          <w:tcPr>
            <w:tcW w:w="86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 тепловых сетей и ГВС  от котельной по адресу: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Подосиновец ул. </w:t>
            </w:r>
            <w:proofErr w:type="gramStart"/>
            <w:r>
              <w:rPr>
                <w:sz w:val="18"/>
                <w:szCs w:val="18"/>
              </w:rPr>
              <w:t>Советская</w:t>
            </w:r>
            <w:proofErr w:type="gramEnd"/>
            <w:r>
              <w:rPr>
                <w:sz w:val="18"/>
                <w:szCs w:val="18"/>
              </w:rPr>
              <w:t xml:space="preserve"> 12а 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</w:t>
            </w:r>
          </w:p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2C22E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61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2C22E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45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390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2C22E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540"/>
        </w:trPr>
        <w:tc>
          <w:tcPr>
            <w:tcW w:w="86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 водопроводных  сетей по адресу: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Подосиновец ул. Олимпийская –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 том числе</w:t>
            </w:r>
          </w:p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2C2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2C22E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291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2C22E4" w:rsidP="002C22E4">
            <w:pPr>
              <w:ind w:left="-2"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510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Pr="00DD046E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525"/>
        </w:trPr>
        <w:tc>
          <w:tcPr>
            <w:tcW w:w="86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60274C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FB4742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Pr="00DD046E" w:rsidRDefault="00DC483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2C22E4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60274C" w:rsidRDefault="00FB4742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74C" w:rsidRDefault="00DC483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60274C" w:rsidRDefault="0060274C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BC786E" w:rsidRPr="00B847BD" w:rsidRDefault="00BC786E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  <w:r w:rsidR="00A32A3A">
              <w:rPr>
                <w:sz w:val="18"/>
                <w:szCs w:val="18"/>
              </w:rPr>
              <w:t>8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 тепловых сетей от котельной по адресу: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Подосиновец ул. </w:t>
            </w:r>
            <w:proofErr w:type="gramStart"/>
            <w:r>
              <w:rPr>
                <w:sz w:val="18"/>
                <w:szCs w:val="18"/>
              </w:rPr>
              <w:t>Советская</w:t>
            </w:r>
            <w:proofErr w:type="gramEnd"/>
            <w:r>
              <w:rPr>
                <w:sz w:val="18"/>
                <w:szCs w:val="18"/>
              </w:rPr>
              <w:t xml:space="preserve"> 77а до здания гаража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BC786E" w:rsidRPr="005A3CD8" w:rsidRDefault="00BC786E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184,765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184,765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УВЖО</w:t>
            </w: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BC786E" w:rsidRPr="00B847BD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BC786E" w:rsidRPr="005A3CD8" w:rsidRDefault="00BC786E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BC786E" w:rsidRPr="00B847BD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BC786E" w:rsidRPr="005A3CD8" w:rsidRDefault="00BC786E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BC786E" w:rsidRPr="00B847BD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BC786E" w:rsidRPr="005A3CD8" w:rsidRDefault="00BC786E" w:rsidP="0060274C">
            <w:pPr>
              <w:jc w:val="center"/>
              <w:rPr>
                <w:sz w:val="18"/>
                <w:szCs w:val="18"/>
              </w:rPr>
            </w:pPr>
            <w:r w:rsidRPr="005A3CD8">
              <w:rPr>
                <w:sz w:val="18"/>
                <w:szCs w:val="18"/>
              </w:rPr>
              <w:t>184,765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184,765</w:t>
            </w:r>
          </w:p>
        </w:tc>
        <w:tc>
          <w:tcPr>
            <w:tcW w:w="382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</w:tr>
      <w:tr w:rsidR="0060274C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BC786E" w:rsidRPr="00B847BD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</w:t>
            </w:r>
            <w:r w:rsidR="00A32A3A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BC786E" w:rsidRPr="00DD046E" w:rsidRDefault="00BC786E" w:rsidP="0060274C">
            <w:pPr>
              <w:jc w:val="center"/>
              <w:rPr>
                <w:sz w:val="18"/>
                <w:szCs w:val="18"/>
              </w:rPr>
            </w:pPr>
            <w:r w:rsidRPr="00DD046E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C786E" w:rsidRDefault="00BC786E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C786E" w:rsidRDefault="00BC786E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BC786E" w:rsidRPr="00AA5AF2" w:rsidRDefault="00BC786E" w:rsidP="0060274C">
            <w:pPr>
              <w:rPr>
                <w:sz w:val="18"/>
                <w:szCs w:val="18"/>
              </w:rPr>
            </w:pPr>
          </w:p>
        </w:tc>
      </w:tr>
      <w:tr w:rsidR="00EF0A04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EF0A04" w:rsidRPr="00B847BD" w:rsidRDefault="00EF0A04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водопроводных сетей в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>
              <w:rPr>
                <w:sz w:val="18"/>
                <w:szCs w:val="18"/>
              </w:rPr>
              <w:t>. Демьяново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EF0A04" w:rsidRDefault="00EF0A04" w:rsidP="0060274C">
            <w:pPr>
              <w:jc w:val="center"/>
              <w:rPr>
                <w:sz w:val="18"/>
                <w:szCs w:val="18"/>
              </w:rPr>
            </w:pPr>
            <w:r w:rsidRPr="00EF0A04"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F0A0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0F1689">
              <w:rPr>
                <w:bCs/>
                <w:sz w:val="18"/>
                <w:szCs w:val="18"/>
              </w:rPr>
              <w:t>937,400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</w:tr>
      <w:tr w:rsidR="00EF0A04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F0A04" w:rsidRPr="00B847BD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F0A04" w:rsidRDefault="00EF0A04" w:rsidP="0060274C">
            <w:pPr>
              <w:jc w:val="center"/>
              <w:rPr>
                <w:sz w:val="18"/>
                <w:szCs w:val="18"/>
              </w:rPr>
            </w:pPr>
            <w:r w:rsidRPr="00EF0A0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F0A0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0F1689">
              <w:rPr>
                <w:bCs/>
                <w:sz w:val="18"/>
                <w:szCs w:val="18"/>
              </w:rPr>
              <w:t>890,500</w:t>
            </w:r>
          </w:p>
        </w:tc>
        <w:tc>
          <w:tcPr>
            <w:tcW w:w="382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</w:tr>
      <w:tr w:rsidR="00EF0A04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EF0A04" w:rsidRPr="00B847BD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F0A04" w:rsidRDefault="00EF0A04" w:rsidP="0060274C">
            <w:pPr>
              <w:jc w:val="center"/>
              <w:rPr>
                <w:sz w:val="18"/>
                <w:szCs w:val="18"/>
              </w:rPr>
            </w:pPr>
            <w:r w:rsidRPr="00EF0A04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F0A04" w:rsidRPr="00DD046E" w:rsidRDefault="00A52CE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F0A04" w:rsidRDefault="000F168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F0A0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F0A04" w:rsidRDefault="00A52C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</w:tr>
      <w:tr w:rsidR="00EF0A04" w:rsidRPr="00B847BD" w:rsidTr="003713BF">
        <w:trPr>
          <w:cantSplit/>
          <w:trHeight w:val="70"/>
        </w:trPr>
        <w:tc>
          <w:tcPr>
            <w:tcW w:w="86" w:type="pct"/>
            <w:vMerge/>
            <w:shd w:val="clear" w:color="auto" w:fill="auto"/>
          </w:tcPr>
          <w:p w:rsidR="00EF0A04" w:rsidRPr="00B847BD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F0A04" w:rsidRDefault="00A52CE3" w:rsidP="0060274C">
            <w:pPr>
              <w:jc w:val="center"/>
              <w:rPr>
                <w:sz w:val="18"/>
                <w:szCs w:val="18"/>
              </w:rPr>
            </w:pPr>
            <w:r w:rsidRPr="00A52CE3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F0A0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F0A0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F0A0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F0A0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F0A04" w:rsidRDefault="00A52C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A52CE3">
              <w:rPr>
                <w:bCs/>
                <w:sz w:val="18"/>
                <w:szCs w:val="18"/>
              </w:rPr>
              <w:t>46,900</w:t>
            </w:r>
          </w:p>
        </w:tc>
        <w:tc>
          <w:tcPr>
            <w:tcW w:w="382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</w:tr>
      <w:tr w:rsidR="00EF0A04" w:rsidRPr="00B847BD" w:rsidTr="003713BF">
        <w:trPr>
          <w:cantSplit/>
          <w:trHeight w:val="70"/>
        </w:trPr>
        <w:tc>
          <w:tcPr>
            <w:tcW w:w="86" w:type="pct"/>
            <w:vMerge/>
            <w:shd w:val="clear" w:color="auto" w:fill="auto"/>
          </w:tcPr>
          <w:p w:rsidR="00EF0A04" w:rsidRPr="00B847BD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EF0A04" w:rsidRPr="00DD046E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F0A0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EF0A0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EF0A0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F0A04" w:rsidRDefault="00EF0A04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EF0A04" w:rsidRPr="00AA5AF2" w:rsidRDefault="00EF0A04" w:rsidP="0060274C">
            <w:pPr>
              <w:rPr>
                <w:sz w:val="18"/>
                <w:szCs w:val="18"/>
              </w:rPr>
            </w:pPr>
          </w:p>
        </w:tc>
      </w:tr>
      <w:tr w:rsidR="002C6F84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2C6F84" w:rsidRPr="00B847BD" w:rsidRDefault="000F1689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2C6F84" w:rsidRPr="004164B1" w:rsidRDefault="000F1689" w:rsidP="0060274C">
            <w:pPr>
              <w:rPr>
                <w:sz w:val="16"/>
                <w:szCs w:val="16"/>
              </w:rPr>
            </w:pPr>
            <w:r w:rsidRPr="004164B1">
              <w:rPr>
                <w:sz w:val="16"/>
                <w:szCs w:val="16"/>
              </w:rPr>
              <w:t xml:space="preserve">Капитальный ремонт </w:t>
            </w:r>
            <w:proofErr w:type="spellStart"/>
            <w:r w:rsidRPr="004164B1">
              <w:rPr>
                <w:sz w:val="16"/>
                <w:szCs w:val="16"/>
              </w:rPr>
              <w:t>стей</w:t>
            </w:r>
            <w:proofErr w:type="spellEnd"/>
            <w:r w:rsidRPr="004164B1">
              <w:rPr>
                <w:sz w:val="16"/>
                <w:szCs w:val="16"/>
              </w:rPr>
              <w:t xml:space="preserve"> горячего водоснабжения от котельной  по адресу; </w:t>
            </w:r>
            <w:proofErr w:type="spellStart"/>
            <w:r w:rsidRPr="004164B1">
              <w:rPr>
                <w:sz w:val="16"/>
                <w:szCs w:val="16"/>
              </w:rPr>
              <w:t>пгт</w:t>
            </w:r>
            <w:proofErr w:type="spellEnd"/>
            <w:r w:rsidRPr="004164B1">
              <w:rPr>
                <w:sz w:val="16"/>
                <w:szCs w:val="16"/>
              </w:rPr>
              <w:t xml:space="preserve">. Подосиновец ул. </w:t>
            </w:r>
            <w:proofErr w:type="gramStart"/>
            <w:r w:rsidRPr="004164B1">
              <w:rPr>
                <w:sz w:val="16"/>
                <w:szCs w:val="16"/>
              </w:rPr>
              <w:t>Советская</w:t>
            </w:r>
            <w:proofErr w:type="gramEnd"/>
            <w:r w:rsidRPr="004164B1">
              <w:rPr>
                <w:sz w:val="16"/>
                <w:szCs w:val="16"/>
              </w:rPr>
              <w:t xml:space="preserve"> д.14а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C6F84" w:rsidRDefault="000F1689" w:rsidP="0060274C">
            <w:pPr>
              <w:jc w:val="center"/>
              <w:rPr>
                <w:sz w:val="18"/>
                <w:szCs w:val="18"/>
              </w:rPr>
            </w:pPr>
            <w:r w:rsidRPr="000F1689"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2C6F8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2C6F8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0F1689">
              <w:rPr>
                <w:bCs/>
                <w:sz w:val="18"/>
                <w:szCs w:val="18"/>
              </w:rPr>
              <w:t>354.940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2C6F84" w:rsidRPr="00AA5AF2" w:rsidRDefault="002C6F84" w:rsidP="0060274C">
            <w:pPr>
              <w:rPr>
                <w:sz w:val="18"/>
                <w:szCs w:val="18"/>
              </w:rPr>
            </w:pPr>
          </w:p>
        </w:tc>
      </w:tr>
      <w:tr w:rsidR="002C6F84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2C6F84" w:rsidRPr="00B847BD" w:rsidRDefault="002C6F8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2C6F84" w:rsidRPr="004164B1" w:rsidRDefault="002C6F84" w:rsidP="0060274C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2C6F84" w:rsidRDefault="000F1689" w:rsidP="0060274C">
            <w:pPr>
              <w:jc w:val="center"/>
              <w:rPr>
                <w:sz w:val="18"/>
                <w:szCs w:val="18"/>
              </w:rPr>
            </w:pPr>
            <w:r w:rsidRPr="000F168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2C6F8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2C6F84" w:rsidRDefault="000F168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0F1689">
              <w:rPr>
                <w:bCs/>
                <w:sz w:val="18"/>
                <w:szCs w:val="18"/>
              </w:rPr>
              <w:t>336.047</w:t>
            </w:r>
          </w:p>
        </w:tc>
        <w:tc>
          <w:tcPr>
            <w:tcW w:w="382" w:type="pct"/>
            <w:vMerge/>
            <w:shd w:val="clear" w:color="auto" w:fill="auto"/>
          </w:tcPr>
          <w:p w:rsidR="002C6F84" w:rsidRPr="00AA5AF2" w:rsidRDefault="002C6F84" w:rsidP="0060274C">
            <w:pPr>
              <w:rPr>
                <w:sz w:val="18"/>
                <w:szCs w:val="18"/>
              </w:rPr>
            </w:pPr>
          </w:p>
        </w:tc>
      </w:tr>
      <w:tr w:rsidR="002C6F84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2C6F84" w:rsidRPr="00B847BD" w:rsidRDefault="002C6F8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2C6F84" w:rsidRPr="004164B1" w:rsidRDefault="002C6F84" w:rsidP="0060274C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2C6F84" w:rsidRDefault="000F1689" w:rsidP="0060274C">
            <w:pPr>
              <w:jc w:val="center"/>
              <w:rPr>
                <w:sz w:val="18"/>
                <w:szCs w:val="18"/>
              </w:rPr>
            </w:pPr>
            <w:r w:rsidRPr="000F1689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2C6F84" w:rsidRPr="00DD046E" w:rsidRDefault="00A52CE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2C6F84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2C6F84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2C6F84" w:rsidRDefault="00A52C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2C6F84" w:rsidRPr="00AA5AF2" w:rsidRDefault="002C6F84" w:rsidP="0060274C">
            <w:pPr>
              <w:rPr>
                <w:sz w:val="18"/>
                <w:szCs w:val="18"/>
              </w:rPr>
            </w:pPr>
          </w:p>
        </w:tc>
      </w:tr>
      <w:tr w:rsidR="002C6F84" w:rsidRPr="00B847BD" w:rsidTr="003713BF">
        <w:trPr>
          <w:cantSplit/>
          <w:trHeight w:val="70"/>
        </w:trPr>
        <w:tc>
          <w:tcPr>
            <w:tcW w:w="86" w:type="pct"/>
            <w:vMerge/>
            <w:shd w:val="clear" w:color="auto" w:fill="auto"/>
          </w:tcPr>
          <w:p w:rsidR="002C6F84" w:rsidRPr="00B847BD" w:rsidRDefault="002C6F8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2C6F84" w:rsidRPr="004164B1" w:rsidRDefault="002C6F84" w:rsidP="0060274C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2C6F84" w:rsidRDefault="00A52CE3" w:rsidP="0060274C">
            <w:pPr>
              <w:jc w:val="center"/>
              <w:rPr>
                <w:sz w:val="18"/>
                <w:szCs w:val="18"/>
              </w:rPr>
            </w:pPr>
            <w:r w:rsidRPr="00A52CE3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2C6F84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2C6F84" w:rsidRDefault="008C2957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2C6F8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2C6F84" w:rsidRDefault="008C2957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2C6F84" w:rsidRDefault="00A52C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18,893</w:t>
            </w:r>
          </w:p>
        </w:tc>
        <w:tc>
          <w:tcPr>
            <w:tcW w:w="382" w:type="pct"/>
            <w:vMerge/>
            <w:shd w:val="clear" w:color="auto" w:fill="auto"/>
          </w:tcPr>
          <w:p w:rsidR="002C6F84" w:rsidRPr="00AA5AF2" w:rsidRDefault="002C6F84" w:rsidP="0060274C">
            <w:pPr>
              <w:rPr>
                <w:sz w:val="18"/>
                <w:szCs w:val="18"/>
              </w:rPr>
            </w:pPr>
          </w:p>
        </w:tc>
      </w:tr>
      <w:tr w:rsidR="002C6F84" w:rsidRPr="00B847BD" w:rsidTr="003713BF">
        <w:trPr>
          <w:cantSplit/>
          <w:trHeight w:val="132"/>
        </w:trPr>
        <w:tc>
          <w:tcPr>
            <w:tcW w:w="86" w:type="pct"/>
            <w:vMerge/>
            <w:shd w:val="clear" w:color="auto" w:fill="auto"/>
          </w:tcPr>
          <w:p w:rsidR="002C6F84" w:rsidRPr="00B847BD" w:rsidRDefault="002C6F84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2C6F84" w:rsidRPr="004164B1" w:rsidRDefault="002C6F84" w:rsidP="0060274C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2C6F84" w:rsidRPr="00DD046E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2C6F84" w:rsidRDefault="00445F3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2C6F8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2C6F8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2C6F84" w:rsidRDefault="00445F3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2C6F84" w:rsidRPr="00AA5AF2" w:rsidRDefault="002C6F84" w:rsidP="0060274C">
            <w:pPr>
              <w:rPr>
                <w:sz w:val="18"/>
                <w:szCs w:val="18"/>
              </w:rPr>
            </w:pPr>
          </w:p>
        </w:tc>
      </w:tr>
      <w:tr w:rsidR="000F1689" w:rsidRPr="00B847BD" w:rsidTr="003713BF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0F1689" w:rsidRPr="00B847BD" w:rsidRDefault="00F5240A" w:rsidP="00602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1,41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0F1689" w:rsidRPr="004164B1" w:rsidRDefault="00F5240A" w:rsidP="0060274C">
            <w:pPr>
              <w:rPr>
                <w:sz w:val="16"/>
                <w:szCs w:val="16"/>
              </w:rPr>
            </w:pPr>
            <w:r w:rsidRPr="004164B1">
              <w:rPr>
                <w:sz w:val="16"/>
                <w:szCs w:val="16"/>
              </w:rPr>
              <w:t xml:space="preserve">Капитальный ремонт </w:t>
            </w:r>
            <w:proofErr w:type="spellStart"/>
            <w:r w:rsidRPr="004164B1">
              <w:rPr>
                <w:sz w:val="16"/>
                <w:szCs w:val="16"/>
              </w:rPr>
              <w:t>стей</w:t>
            </w:r>
            <w:proofErr w:type="spellEnd"/>
            <w:r w:rsidRPr="004164B1">
              <w:rPr>
                <w:sz w:val="16"/>
                <w:szCs w:val="16"/>
              </w:rPr>
              <w:t xml:space="preserve"> горячего водоснабжения от котельной  по адресу; </w:t>
            </w:r>
            <w:proofErr w:type="spellStart"/>
            <w:r w:rsidRPr="004164B1">
              <w:rPr>
                <w:sz w:val="16"/>
                <w:szCs w:val="16"/>
              </w:rPr>
              <w:t>пгт</w:t>
            </w:r>
            <w:proofErr w:type="spellEnd"/>
            <w:r w:rsidRPr="004164B1">
              <w:rPr>
                <w:sz w:val="16"/>
                <w:szCs w:val="16"/>
              </w:rPr>
              <w:t xml:space="preserve">. Подосиновец ул. </w:t>
            </w:r>
            <w:proofErr w:type="gramStart"/>
            <w:r w:rsidRPr="004164B1">
              <w:rPr>
                <w:sz w:val="16"/>
                <w:szCs w:val="16"/>
              </w:rPr>
              <w:t>Советская</w:t>
            </w:r>
            <w:proofErr w:type="gramEnd"/>
            <w:r w:rsidRPr="004164B1">
              <w:rPr>
                <w:sz w:val="16"/>
                <w:szCs w:val="16"/>
              </w:rPr>
              <w:t xml:space="preserve"> д.14а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0F1689" w:rsidRDefault="00F5240A" w:rsidP="0060274C">
            <w:pPr>
              <w:jc w:val="center"/>
              <w:rPr>
                <w:sz w:val="18"/>
                <w:szCs w:val="18"/>
              </w:rPr>
            </w:pPr>
            <w:r w:rsidRPr="00F5240A"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0F1689" w:rsidRPr="00DD046E" w:rsidRDefault="005A3CD8" w:rsidP="004164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F1689" w:rsidRDefault="004164B1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0F1689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0F1689" w:rsidRDefault="004164B1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223279">
              <w:rPr>
                <w:bCs/>
                <w:sz w:val="18"/>
                <w:szCs w:val="18"/>
              </w:rPr>
              <w:t>324,473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0F1689" w:rsidRPr="00AA5AF2" w:rsidRDefault="000F1689" w:rsidP="0060274C">
            <w:pPr>
              <w:rPr>
                <w:sz w:val="18"/>
                <w:szCs w:val="18"/>
              </w:rPr>
            </w:pPr>
          </w:p>
        </w:tc>
      </w:tr>
      <w:tr w:rsidR="000F1689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0F1689" w:rsidRPr="00B847BD" w:rsidRDefault="000F1689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0F1689" w:rsidRPr="00AA5AF2" w:rsidRDefault="000F1689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0F1689" w:rsidRDefault="00F5240A" w:rsidP="0060274C">
            <w:pPr>
              <w:jc w:val="center"/>
              <w:rPr>
                <w:sz w:val="18"/>
                <w:szCs w:val="18"/>
              </w:rPr>
            </w:pPr>
            <w:r w:rsidRPr="00F5240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0F1689" w:rsidRPr="00DD046E" w:rsidRDefault="005A3CD8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 w:rsidRPr="00223279">
              <w:rPr>
                <w:bCs/>
                <w:sz w:val="18"/>
                <w:szCs w:val="18"/>
              </w:rPr>
              <w:t>307,202</w:t>
            </w:r>
          </w:p>
        </w:tc>
        <w:tc>
          <w:tcPr>
            <w:tcW w:w="382" w:type="pct"/>
            <w:vMerge/>
            <w:shd w:val="clear" w:color="auto" w:fill="auto"/>
          </w:tcPr>
          <w:p w:rsidR="000F1689" w:rsidRPr="00AA5AF2" w:rsidRDefault="000F1689" w:rsidP="0060274C">
            <w:pPr>
              <w:rPr>
                <w:sz w:val="18"/>
                <w:szCs w:val="18"/>
              </w:rPr>
            </w:pPr>
          </w:p>
        </w:tc>
      </w:tr>
      <w:tr w:rsidR="000F1689" w:rsidRPr="00B847BD" w:rsidTr="003713BF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0F1689" w:rsidRPr="00B847BD" w:rsidRDefault="000F1689" w:rsidP="0060274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0F1689" w:rsidRPr="00AA5AF2" w:rsidRDefault="000F1689" w:rsidP="0060274C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0F1689" w:rsidRDefault="00F5240A" w:rsidP="0060274C">
            <w:pPr>
              <w:jc w:val="center"/>
              <w:rPr>
                <w:sz w:val="18"/>
                <w:szCs w:val="18"/>
              </w:rPr>
            </w:pPr>
            <w:r w:rsidRPr="00F5240A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0F1689" w:rsidRPr="00DD046E" w:rsidRDefault="00A52CE3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F1689" w:rsidRDefault="00223279" w:rsidP="0060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0F1689" w:rsidRDefault="00223279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F1689" w:rsidRDefault="00A52CE3" w:rsidP="0060274C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0F1689" w:rsidRPr="00AA5AF2" w:rsidRDefault="000F1689" w:rsidP="0060274C">
            <w:pPr>
              <w:rPr>
                <w:sz w:val="18"/>
                <w:szCs w:val="18"/>
              </w:rPr>
            </w:pPr>
          </w:p>
        </w:tc>
      </w:tr>
      <w:tr w:rsidR="00A52CE3" w:rsidRPr="00B847BD" w:rsidTr="003713BF">
        <w:trPr>
          <w:cantSplit/>
          <w:trHeight w:val="85"/>
        </w:trPr>
        <w:tc>
          <w:tcPr>
            <w:tcW w:w="86" w:type="pct"/>
            <w:vMerge/>
            <w:shd w:val="clear" w:color="auto" w:fill="auto"/>
          </w:tcPr>
          <w:p w:rsidR="00A52CE3" w:rsidRPr="00B847BD" w:rsidRDefault="00A52CE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52CE3" w:rsidRPr="00AA5AF2" w:rsidRDefault="00A52CE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52CE3" w:rsidRDefault="00A52CE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52CE3" w:rsidRPr="00DD046E" w:rsidRDefault="005A3CD8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52CE3" w:rsidRDefault="00A52CE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17,271</w:t>
            </w:r>
          </w:p>
        </w:tc>
        <w:tc>
          <w:tcPr>
            <w:tcW w:w="382" w:type="pct"/>
            <w:vMerge/>
            <w:shd w:val="clear" w:color="auto" w:fill="auto"/>
          </w:tcPr>
          <w:p w:rsidR="00A52CE3" w:rsidRPr="00AA5AF2" w:rsidRDefault="00A52CE3" w:rsidP="00A52CE3">
            <w:pPr>
              <w:rPr>
                <w:sz w:val="18"/>
                <w:szCs w:val="18"/>
              </w:rPr>
            </w:pPr>
          </w:p>
        </w:tc>
      </w:tr>
      <w:tr w:rsidR="00A52CE3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A52CE3" w:rsidRPr="00B847BD" w:rsidRDefault="00A52CE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A52CE3" w:rsidRPr="00AA5AF2" w:rsidRDefault="00A52CE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A52CE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52CE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52CE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A52CE3" w:rsidRPr="00AA5AF2" w:rsidRDefault="00A52CE3" w:rsidP="00A52CE3">
            <w:pPr>
              <w:rPr>
                <w:sz w:val="18"/>
                <w:szCs w:val="18"/>
              </w:rPr>
            </w:pPr>
          </w:p>
        </w:tc>
      </w:tr>
      <w:tr w:rsidR="00445F33" w:rsidRPr="00B847BD" w:rsidTr="00445F33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445F33" w:rsidRPr="00B847BD" w:rsidRDefault="00445F33" w:rsidP="00A52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канализационного септика под ФАП с. </w:t>
            </w:r>
            <w:proofErr w:type="spellStart"/>
            <w:r>
              <w:rPr>
                <w:sz w:val="18"/>
                <w:szCs w:val="18"/>
              </w:rPr>
              <w:t>Скрябино</w:t>
            </w:r>
            <w:proofErr w:type="spellEnd"/>
          </w:p>
        </w:tc>
        <w:tc>
          <w:tcPr>
            <w:tcW w:w="353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445F3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45F33" w:rsidRDefault="00F449A4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192,457</w:t>
            </w:r>
          </w:p>
        </w:tc>
        <w:tc>
          <w:tcPr>
            <w:tcW w:w="282" w:type="pct"/>
          </w:tcPr>
          <w:p w:rsidR="00445F33" w:rsidRDefault="00F449A4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Default="00F449A4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192,457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</w:tr>
      <w:tr w:rsidR="00445F33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445F33" w:rsidRPr="00B847BD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445F3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</w:tr>
      <w:tr w:rsidR="00445F33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445F33" w:rsidRPr="00B847BD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445F3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45F33" w:rsidRDefault="00F449A4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192,457</w:t>
            </w:r>
          </w:p>
        </w:tc>
        <w:tc>
          <w:tcPr>
            <w:tcW w:w="282" w:type="pct"/>
          </w:tcPr>
          <w:p w:rsidR="00445F33" w:rsidRDefault="00F449A4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Default="00F449A4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192,457</w:t>
            </w:r>
          </w:p>
        </w:tc>
        <w:tc>
          <w:tcPr>
            <w:tcW w:w="382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</w:tr>
      <w:tr w:rsidR="00445F33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445F33" w:rsidRPr="00B847BD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445F3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</w:tr>
      <w:tr w:rsidR="00445F33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445F33" w:rsidRPr="00B847BD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445F33" w:rsidRPr="00DD046E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45F33" w:rsidRDefault="00445F33" w:rsidP="00A52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45F33" w:rsidRDefault="00445F33" w:rsidP="00A52CE3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445F33" w:rsidRPr="00AA5AF2" w:rsidRDefault="00445F33" w:rsidP="00A52CE3">
            <w:pPr>
              <w:rPr>
                <w:sz w:val="18"/>
                <w:szCs w:val="18"/>
              </w:rPr>
            </w:pPr>
          </w:p>
        </w:tc>
      </w:tr>
      <w:tr w:rsidR="00F449A4" w:rsidRPr="00B847BD" w:rsidTr="00445F33">
        <w:trPr>
          <w:cantSplit/>
          <w:trHeight w:val="403"/>
        </w:trPr>
        <w:tc>
          <w:tcPr>
            <w:tcW w:w="86" w:type="pct"/>
            <w:vMerge w:val="restart"/>
            <w:shd w:val="clear" w:color="auto" w:fill="auto"/>
          </w:tcPr>
          <w:p w:rsidR="00F449A4" w:rsidRPr="00B847BD" w:rsidRDefault="00F449A4" w:rsidP="00F449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  <w:r w:rsidRPr="00F449A4">
              <w:rPr>
                <w:sz w:val="18"/>
                <w:szCs w:val="18"/>
              </w:rPr>
              <w:t>Устройство канализацион</w:t>
            </w:r>
            <w:r>
              <w:rPr>
                <w:sz w:val="18"/>
                <w:szCs w:val="18"/>
              </w:rPr>
              <w:t xml:space="preserve">ного септика под ФАП с. </w:t>
            </w:r>
            <w:proofErr w:type="spellStart"/>
            <w:r>
              <w:rPr>
                <w:sz w:val="18"/>
                <w:szCs w:val="18"/>
              </w:rPr>
              <w:t>Щеткино</w:t>
            </w:r>
            <w:proofErr w:type="spellEnd"/>
          </w:p>
        </w:tc>
        <w:tc>
          <w:tcPr>
            <w:tcW w:w="353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Всего в том числе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277,419</w:t>
            </w:r>
          </w:p>
        </w:tc>
        <w:tc>
          <w:tcPr>
            <w:tcW w:w="282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277,419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</w:tr>
      <w:tr w:rsidR="00F449A4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F449A4" w:rsidRPr="00B847BD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</w:tr>
      <w:tr w:rsidR="00F449A4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F449A4" w:rsidRPr="00B847BD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277,419</w:t>
            </w:r>
          </w:p>
        </w:tc>
        <w:tc>
          <w:tcPr>
            <w:tcW w:w="282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277,419</w:t>
            </w:r>
          </w:p>
        </w:tc>
        <w:tc>
          <w:tcPr>
            <w:tcW w:w="382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</w:tr>
      <w:tr w:rsidR="00F449A4" w:rsidRPr="00B847BD" w:rsidTr="00445F33">
        <w:trPr>
          <w:cantSplit/>
          <w:trHeight w:val="403"/>
        </w:trPr>
        <w:tc>
          <w:tcPr>
            <w:tcW w:w="86" w:type="pct"/>
            <w:vMerge/>
            <w:shd w:val="clear" w:color="auto" w:fill="auto"/>
          </w:tcPr>
          <w:p w:rsidR="00F449A4" w:rsidRPr="00B847BD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5" w:type="pct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</w:tr>
      <w:tr w:rsidR="00F449A4" w:rsidRPr="00B847BD" w:rsidTr="003713BF">
        <w:trPr>
          <w:cantSplit/>
          <w:trHeight w:val="403"/>
        </w:trPr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</w:tcPr>
          <w:p w:rsidR="00F449A4" w:rsidRPr="00B847BD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 w:rsidRPr="00445F3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9A4" w:rsidRDefault="00F449A4" w:rsidP="00F449A4">
            <w:pPr>
              <w:spacing w:before="100" w:beforeAutospacing="1" w:after="1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449A4" w:rsidRPr="00AA5AF2" w:rsidRDefault="00F449A4" w:rsidP="00F449A4">
            <w:pPr>
              <w:rPr>
                <w:sz w:val="18"/>
                <w:szCs w:val="18"/>
              </w:rPr>
            </w:pPr>
          </w:p>
        </w:tc>
      </w:tr>
    </w:tbl>
    <w:p w:rsidR="00BD440B" w:rsidRPr="006E76E6" w:rsidRDefault="00BD440B" w:rsidP="00BD440B">
      <w:pPr>
        <w:jc w:val="center"/>
        <w:rPr>
          <w:b/>
          <w:color w:val="000000"/>
        </w:rPr>
      </w:pPr>
    </w:p>
    <w:p w:rsidR="00BD440B" w:rsidRDefault="00BD440B" w:rsidP="00F8621E">
      <w:pPr>
        <w:suppressAutoHyphens/>
        <w:rPr>
          <w:b/>
          <w:color w:val="000000"/>
        </w:rPr>
      </w:pPr>
    </w:p>
    <w:p w:rsidR="004D20FD" w:rsidRDefault="004D20FD" w:rsidP="00BD440B">
      <w:pPr>
        <w:suppressAutoHyphens/>
        <w:rPr>
          <w:b/>
          <w:color w:val="000000"/>
        </w:rPr>
      </w:pPr>
    </w:p>
    <w:p w:rsidR="004D20FD" w:rsidRDefault="004D20FD" w:rsidP="00BD440B">
      <w:pPr>
        <w:suppressAutoHyphens/>
        <w:rPr>
          <w:b/>
          <w:color w:val="000000"/>
        </w:rPr>
      </w:pPr>
    </w:p>
    <w:p w:rsidR="004D20FD" w:rsidRDefault="004D20FD" w:rsidP="00BD440B">
      <w:pPr>
        <w:suppressAutoHyphens/>
        <w:rPr>
          <w:b/>
          <w:color w:val="000000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C168E8" w:rsidRDefault="00C168E8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17124D" w:rsidRDefault="0017124D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C168E8" w:rsidRDefault="00C168E8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C168E8" w:rsidRDefault="00C168E8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6358AA" w:rsidRDefault="006358AA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</w:p>
    <w:p w:rsid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92DC1" w:rsidRPr="002938DF" w:rsidRDefault="002938DF" w:rsidP="002938DF">
      <w:pPr>
        <w:tabs>
          <w:tab w:val="left" w:pos="540"/>
        </w:tabs>
        <w:suppressAutoHyphens/>
        <w:spacing w:line="120" w:lineRule="auto"/>
        <w:ind w:right="-57"/>
        <w:rPr>
          <w:lang w:eastAsia="ar-SA"/>
        </w:rPr>
      </w:pPr>
      <w:r>
        <w:rPr>
          <w:lang w:eastAsia="ar-SA"/>
        </w:rPr>
        <w:t xml:space="preserve">                                     </w:t>
      </w:r>
      <w:r w:rsidR="00592DC1" w:rsidRPr="00085AD6">
        <w:rPr>
          <w:b/>
        </w:rPr>
        <w:t>Расходы на реализацию муниципальной программы за счёт средств бюджета района и поселений</w:t>
      </w:r>
    </w:p>
    <w:p w:rsidR="00592DC1" w:rsidRDefault="00592DC1" w:rsidP="00592DC1">
      <w:pPr>
        <w:ind w:firstLine="360"/>
        <w:jc w:val="center"/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145"/>
        <w:gridCol w:w="1134"/>
        <w:gridCol w:w="709"/>
        <w:gridCol w:w="992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567"/>
      </w:tblGrid>
      <w:tr w:rsidR="007E056A" w:rsidRPr="00E00813" w:rsidTr="00634B3C">
        <w:trPr>
          <w:cantSplit/>
          <w:trHeight w:val="1297"/>
          <w:tblHeader/>
        </w:trPr>
        <w:tc>
          <w:tcPr>
            <w:tcW w:w="982" w:type="dxa"/>
            <w:shd w:val="clear" w:color="auto" w:fill="auto"/>
          </w:tcPr>
          <w:p w:rsidR="002938DF" w:rsidRPr="00E00813" w:rsidRDefault="002938DF" w:rsidP="00762E9E">
            <w:pPr>
              <w:ind w:firstLine="250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Наименование муниципаль</w:t>
            </w:r>
            <w:r w:rsidRPr="00E00813">
              <w:rPr>
                <w:color w:val="000000"/>
                <w:sz w:val="18"/>
                <w:szCs w:val="18"/>
              </w:rPr>
              <w:softHyphen/>
              <w:t>ной программы, подпро</w:t>
            </w:r>
            <w:r w:rsidRPr="00E00813">
              <w:rPr>
                <w:color w:val="000000"/>
                <w:sz w:val="18"/>
                <w:szCs w:val="18"/>
              </w:rPr>
              <w:softHyphen/>
              <w:t>граммы,  ведомствен</w:t>
            </w:r>
            <w:r w:rsidRPr="00E00813">
              <w:rPr>
                <w:color w:val="000000"/>
                <w:sz w:val="18"/>
                <w:szCs w:val="18"/>
              </w:rPr>
              <w:softHyphen/>
              <w:t>ной целевой программы, отдель</w:t>
            </w:r>
            <w:r w:rsidRPr="00E00813">
              <w:rPr>
                <w:color w:val="000000"/>
                <w:sz w:val="18"/>
                <w:szCs w:val="18"/>
              </w:rPr>
              <w:softHyphen/>
              <w:t>ного мероприятия</w:t>
            </w:r>
          </w:p>
        </w:tc>
        <w:tc>
          <w:tcPr>
            <w:tcW w:w="1134" w:type="dxa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Источники фи</w:t>
            </w:r>
            <w:r w:rsidRPr="00E00813">
              <w:rPr>
                <w:color w:val="000000"/>
                <w:sz w:val="18"/>
                <w:szCs w:val="18"/>
              </w:rPr>
              <w:softHyphen/>
              <w:t>нансирования</w:t>
            </w:r>
          </w:p>
        </w:tc>
        <w:tc>
          <w:tcPr>
            <w:tcW w:w="709" w:type="dxa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очередной год</w:t>
            </w:r>
          </w:p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92" w:type="dxa"/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первый год планового периода 2015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второй год планового периода 2016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третий год планового периода 2017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четвертый год планового периода 2018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пятый год планового периода 2019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шестой год планового периода 2020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седьмой год планового периода 2021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восьмой год планового периода 2022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девятый год планового периода 2023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68650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десятый год планового периода 2024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DF" w:rsidRPr="00E00813" w:rsidRDefault="002938DF" w:rsidP="00762E9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Одиннадцатый год планового периода </w:t>
            </w:r>
            <w:r w:rsidRPr="00E0081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Pr="00E00813" w:rsidRDefault="007E056A" w:rsidP="002938DF">
            <w:pPr>
              <w:ind w:left="33" w:right="57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год планового периода 2026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Pr="00E00813" w:rsidRDefault="002938DF" w:rsidP="00F8621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год завершения</w:t>
            </w:r>
          </w:p>
          <w:p w:rsidR="002938DF" w:rsidRPr="00E00813" w:rsidRDefault="002938DF" w:rsidP="00F8621E">
            <w:pPr>
              <w:ind w:right="57"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действия программы</w:t>
            </w:r>
            <w:r w:rsidR="007E056A">
              <w:rPr>
                <w:color w:val="000000"/>
                <w:sz w:val="18"/>
                <w:szCs w:val="18"/>
              </w:rPr>
              <w:t xml:space="preserve"> 2027</w:t>
            </w:r>
          </w:p>
        </w:tc>
      </w:tr>
      <w:tr w:rsidR="007E056A" w:rsidRPr="00E00813" w:rsidTr="00634B3C">
        <w:trPr>
          <w:cantSplit/>
          <w:trHeight w:val="279"/>
        </w:trPr>
        <w:tc>
          <w:tcPr>
            <w:tcW w:w="982" w:type="dxa"/>
            <w:vMerge w:val="restart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Муници</w:t>
            </w:r>
            <w:r w:rsidRPr="00E00813">
              <w:rPr>
                <w:color w:val="000000"/>
                <w:sz w:val="18"/>
                <w:szCs w:val="18"/>
              </w:rPr>
              <w:softHyphen/>
              <w:t>пальная про</w:t>
            </w:r>
            <w:r w:rsidRPr="00E00813">
              <w:rPr>
                <w:color w:val="000000"/>
                <w:sz w:val="18"/>
                <w:szCs w:val="18"/>
              </w:rPr>
              <w:softHyphen/>
              <w:t>грамма</w:t>
            </w:r>
          </w:p>
        </w:tc>
        <w:tc>
          <w:tcPr>
            <w:tcW w:w="1145" w:type="dxa"/>
            <w:vMerge w:val="restart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00813">
              <w:rPr>
                <w:b/>
                <w:sz w:val="18"/>
                <w:szCs w:val="18"/>
              </w:rPr>
              <w:t>«</w:t>
            </w:r>
            <w:r w:rsidRPr="00E00813">
              <w:rPr>
                <w:sz w:val="18"/>
                <w:szCs w:val="18"/>
              </w:rPr>
              <w:t>Развитие коммунальной и жилищной инфраструктуры</w:t>
            </w:r>
            <w:r w:rsidRPr="00E00813">
              <w:rPr>
                <w:b/>
                <w:sz w:val="18"/>
                <w:szCs w:val="18"/>
              </w:rPr>
              <w:t xml:space="preserve">» </w:t>
            </w:r>
          </w:p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1009,2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312,209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243,21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365D9A" w:rsidRDefault="002938DF" w:rsidP="00762E9E">
            <w:pPr>
              <w:contextualSpacing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 5120,0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4B05F3">
            <w:pPr>
              <w:contextualSpacing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1845,609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5A3CD8" w:rsidP="005A3CD8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F449A4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94586D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Default="0094586D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7E056A" w:rsidRPr="00E00813" w:rsidTr="00634B3C">
        <w:trPr>
          <w:cantSplit/>
          <w:trHeight w:val="399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поселе</w:t>
            </w:r>
            <w:r w:rsidRPr="00E00813">
              <w:rPr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1009,2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112,209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243,21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6358AA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E056A" w:rsidRPr="00E00813" w:rsidTr="00634B3C">
        <w:trPr>
          <w:cantSplit/>
          <w:trHeight w:val="363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</w:t>
            </w:r>
            <w:r w:rsidRPr="00E00813">
              <w:rPr>
                <w:color w:val="000000"/>
                <w:sz w:val="18"/>
                <w:szCs w:val="18"/>
              </w:rPr>
              <w:softHyphen/>
              <w:t>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5120,</w:t>
            </w:r>
            <w:r w:rsidRPr="00DD3C3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1845,609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F449A4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1460BF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Pr="00E00813" w:rsidRDefault="001460B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7E056A" w:rsidRPr="00E00813" w:rsidTr="00634B3C">
        <w:trPr>
          <w:cantSplit/>
          <w:trHeight w:val="267"/>
        </w:trPr>
        <w:tc>
          <w:tcPr>
            <w:tcW w:w="982" w:type="dxa"/>
            <w:vMerge w:val="restart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Отдельное мероприя</w:t>
            </w:r>
            <w:r w:rsidRPr="00E00813">
              <w:rPr>
                <w:color w:val="000000"/>
                <w:sz w:val="18"/>
                <w:szCs w:val="18"/>
              </w:rPr>
              <w:softHyphen/>
              <w:t>тие</w:t>
            </w:r>
          </w:p>
        </w:tc>
        <w:tc>
          <w:tcPr>
            <w:tcW w:w="1145" w:type="dxa"/>
            <w:vMerge w:val="restart"/>
            <w:shd w:val="clear" w:color="auto" w:fill="auto"/>
          </w:tcPr>
          <w:p w:rsidR="002938DF" w:rsidRPr="00E00813" w:rsidRDefault="002938DF" w:rsidP="00762E9E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E00813">
              <w:rPr>
                <w:rFonts w:eastAsia="Arial"/>
                <w:sz w:val="18"/>
                <w:szCs w:val="18"/>
              </w:rPr>
              <w:t>Реформирование и модерни</w:t>
            </w:r>
            <w:r w:rsidRPr="00E00813">
              <w:rPr>
                <w:rFonts w:eastAsia="Arial"/>
                <w:sz w:val="18"/>
                <w:szCs w:val="18"/>
              </w:rPr>
              <w:softHyphen/>
              <w:t>зация жилищно-коммуналь</w:t>
            </w:r>
            <w:r w:rsidRPr="00E00813">
              <w:rPr>
                <w:rFonts w:eastAsia="Arial"/>
                <w:sz w:val="18"/>
                <w:szCs w:val="18"/>
              </w:rPr>
              <w:softHyphen/>
              <w:t>ного хозяйства Подосинов</w:t>
            </w:r>
            <w:r w:rsidRPr="00E00813">
              <w:rPr>
                <w:rFonts w:eastAsia="Arial"/>
                <w:sz w:val="18"/>
                <w:szCs w:val="18"/>
              </w:rPr>
              <w:softHyphen/>
              <w:t>ского района Кировской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1 006,4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312,209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243,21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875,61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1934,261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34B3C" w:rsidRDefault="00F449A4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634B3C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Pr="00E00813" w:rsidRDefault="00634B3C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2938DF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</w:tr>
      <w:tr w:rsidR="007E056A" w:rsidRPr="00E00813" w:rsidTr="00634B3C">
        <w:trPr>
          <w:cantSplit/>
          <w:trHeight w:val="547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поселе</w:t>
            </w:r>
            <w:r w:rsidRPr="00E00813">
              <w:rPr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1 006,4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112,209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243,21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34B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34B3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6358AA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E056A" w:rsidRPr="00E00813" w:rsidTr="00634B3C">
        <w:trPr>
          <w:cantSplit/>
          <w:trHeight w:val="405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</w:t>
            </w:r>
            <w:r w:rsidRPr="00E00813">
              <w:rPr>
                <w:color w:val="000000"/>
                <w:sz w:val="18"/>
                <w:szCs w:val="18"/>
              </w:rPr>
              <w:softHyphen/>
              <w:t>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875,61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40297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1934,261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34B3C" w:rsidRDefault="00F449A4" w:rsidP="00634B3C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2938DF" w:rsidRDefault="00634B3C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2938DF" w:rsidRPr="00E00813" w:rsidRDefault="00634B3C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</w:t>
            </w:r>
            <w:r w:rsidR="002938DF">
              <w:rPr>
                <w:color w:val="000000"/>
                <w:sz w:val="18"/>
                <w:szCs w:val="18"/>
              </w:rPr>
              <w:t>0</w:t>
            </w:r>
          </w:p>
        </w:tc>
      </w:tr>
      <w:tr w:rsidR="007E056A" w:rsidRPr="00E00813" w:rsidTr="00634B3C">
        <w:trPr>
          <w:cantSplit/>
          <w:trHeight w:val="387"/>
        </w:trPr>
        <w:tc>
          <w:tcPr>
            <w:tcW w:w="982" w:type="dxa"/>
            <w:vMerge w:val="restart"/>
            <w:shd w:val="clear" w:color="auto" w:fill="auto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Отдельное мероприя</w:t>
            </w:r>
            <w:r w:rsidRPr="00E00813">
              <w:rPr>
                <w:color w:val="000000"/>
                <w:sz w:val="18"/>
                <w:szCs w:val="18"/>
              </w:rPr>
              <w:softHyphen/>
              <w:t>тие</w:t>
            </w:r>
          </w:p>
        </w:tc>
        <w:tc>
          <w:tcPr>
            <w:tcW w:w="1145" w:type="dxa"/>
            <w:vMerge w:val="restart"/>
            <w:shd w:val="clear" w:color="auto" w:fill="auto"/>
          </w:tcPr>
          <w:p w:rsidR="002938DF" w:rsidRPr="00E00813" w:rsidRDefault="002938DF" w:rsidP="00762E9E">
            <w:pPr>
              <w:snapToGrid w:val="0"/>
              <w:contextualSpacing/>
              <w:jc w:val="both"/>
              <w:rPr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 xml:space="preserve">Переселение </w:t>
            </w:r>
            <w:r w:rsidRPr="00E00813">
              <w:rPr>
                <w:rFonts w:eastAsia="Arial"/>
                <w:sz w:val="18"/>
                <w:szCs w:val="18"/>
              </w:rPr>
              <w:t>граждан из ава</w:t>
            </w:r>
            <w:r w:rsidRPr="00E00813">
              <w:rPr>
                <w:rFonts w:eastAsia="Arial"/>
                <w:sz w:val="18"/>
                <w:szCs w:val="18"/>
              </w:rPr>
              <w:softHyphen/>
              <w:t xml:space="preserve">рийного жилищного фонда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4820,0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34B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34B3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6358AA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E056A" w:rsidRPr="00E00813" w:rsidTr="00634B3C">
        <w:trPr>
          <w:cantSplit/>
          <w:trHeight w:val="538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поселе</w:t>
            </w:r>
            <w:r w:rsidRPr="00E00813">
              <w:rPr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8650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634B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34B3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</w:tcPr>
          <w:p w:rsidR="002938DF" w:rsidRDefault="006358AA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2938DF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E056A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2938DF" w:rsidRPr="00E00813" w:rsidRDefault="002938DF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</w:t>
            </w:r>
            <w:r w:rsidRPr="00E00813">
              <w:rPr>
                <w:color w:val="000000"/>
                <w:sz w:val="18"/>
                <w:szCs w:val="18"/>
              </w:rPr>
              <w:softHyphen/>
              <w:t>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938DF" w:rsidRPr="00DD3C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4820,0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8DF" w:rsidRPr="004543E2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8DF" w:rsidRPr="0068650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38DF" w:rsidRPr="00634B3C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34B3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38DF" w:rsidRDefault="006358AA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38DF" w:rsidRPr="00E00813" w:rsidRDefault="002938DF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27201" w:rsidRPr="00E00813" w:rsidTr="00634B3C">
        <w:trPr>
          <w:cantSplit/>
          <w:trHeight w:val="410"/>
        </w:trPr>
        <w:tc>
          <w:tcPr>
            <w:tcW w:w="982" w:type="dxa"/>
            <w:vMerge w:val="restart"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Отдельное мероприятие</w:t>
            </w:r>
          </w:p>
        </w:tc>
        <w:tc>
          <w:tcPr>
            <w:tcW w:w="1145" w:type="dxa"/>
            <w:vMerge w:val="restart"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Дополнительная мера социальной поддержки </w:t>
            </w:r>
            <w:r>
              <w:rPr>
                <w:color w:val="000000"/>
                <w:sz w:val="18"/>
                <w:szCs w:val="18"/>
              </w:rPr>
              <w:lastRenderedPageBreak/>
              <w:t>для</w:t>
            </w:r>
            <w:r w:rsidR="00F84F3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членов семей военнослужащих связанной с обеспечением с доставкой твердого топлива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4543E2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686503" w:rsidRDefault="00F449A4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7201" w:rsidRDefault="00E27201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27201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района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4543E2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7201" w:rsidRDefault="00E27201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27201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E27201" w:rsidRPr="00E00813" w:rsidRDefault="00E27201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27201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4543E2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201" w:rsidRPr="0068650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7201" w:rsidRPr="00E00813" w:rsidRDefault="00E27201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  <w:p w:rsidR="008C2957" w:rsidRDefault="008C2957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8C2957">
            <w:pPr>
              <w:contextualSpacing/>
              <w:rPr>
                <w:color w:val="000000"/>
                <w:sz w:val="18"/>
                <w:szCs w:val="18"/>
              </w:rPr>
            </w:pPr>
          </w:p>
          <w:p w:rsidR="00E27201" w:rsidRDefault="00E27201" w:rsidP="008C2957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8C2957" w:rsidRDefault="008C2957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E27201" w:rsidRDefault="00E27201" w:rsidP="008C2957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32DE3" w:rsidRPr="00E00813" w:rsidTr="00634B3C">
        <w:trPr>
          <w:cantSplit/>
          <w:trHeight w:val="410"/>
        </w:trPr>
        <w:tc>
          <w:tcPr>
            <w:tcW w:w="982" w:type="dxa"/>
            <w:vMerge w:val="restart"/>
            <w:shd w:val="clear" w:color="auto" w:fill="auto"/>
          </w:tcPr>
          <w:p w:rsidR="00332DE3" w:rsidRPr="00E27201" w:rsidRDefault="00332DE3" w:rsidP="00E27201">
            <w:pPr>
              <w:contextualSpacing/>
              <w:rPr>
                <w:color w:val="000000"/>
                <w:sz w:val="18"/>
                <w:szCs w:val="18"/>
              </w:rPr>
            </w:pPr>
          </w:p>
          <w:p w:rsidR="00332DE3" w:rsidRPr="00E00813" w:rsidRDefault="00332DE3" w:rsidP="00E27201">
            <w:pPr>
              <w:contextualSpacing/>
              <w:rPr>
                <w:color w:val="000000"/>
                <w:sz w:val="18"/>
                <w:szCs w:val="18"/>
              </w:rPr>
            </w:pPr>
            <w:r w:rsidRPr="00E27201">
              <w:rPr>
                <w:color w:val="000000"/>
                <w:sz w:val="18"/>
                <w:szCs w:val="18"/>
              </w:rPr>
              <w:t xml:space="preserve">Отдельное </w:t>
            </w:r>
            <w:proofErr w:type="spellStart"/>
            <w:r w:rsidRPr="00E27201">
              <w:rPr>
                <w:color w:val="000000"/>
                <w:sz w:val="18"/>
                <w:szCs w:val="18"/>
              </w:rPr>
              <w:t>мероприя¬тие</w:t>
            </w:r>
            <w:proofErr w:type="spellEnd"/>
          </w:p>
        </w:tc>
        <w:tc>
          <w:tcPr>
            <w:tcW w:w="1145" w:type="dxa"/>
            <w:vMerge w:val="restart"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  <w:r w:rsidRPr="00332DE3">
              <w:rPr>
                <w:color w:val="000000"/>
                <w:sz w:val="18"/>
                <w:szCs w:val="18"/>
              </w:rPr>
              <w:t xml:space="preserve">Приобретение жилых помещений (квартир) в муниципальную собственность в многоквартирном доме в </w:t>
            </w:r>
            <w:proofErr w:type="spellStart"/>
            <w:r w:rsidRPr="00332DE3">
              <w:rPr>
                <w:color w:val="000000"/>
                <w:sz w:val="18"/>
                <w:szCs w:val="18"/>
              </w:rPr>
              <w:t>пгт</w:t>
            </w:r>
            <w:proofErr w:type="spellEnd"/>
            <w:r w:rsidRPr="00332DE3">
              <w:rPr>
                <w:color w:val="000000"/>
                <w:sz w:val="18"/>
                <w:szCs w:val="18"/>
              </w:rPr>
              <w:t xml:space="preserve"> Демьяново Кировской области в целях обеспечения жилыми помещениями граждан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Pr="0068650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32DE3" w:rsidRDefault="00332DE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2DE3" w:rsidRPr="00332DE3" w:rsidRDefault="00332DE3" w:rsidP="00332DE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  <w:p w:rsidR="00332DE3" w:rsidRDefault="00332DE3" w:rsidP="00332DE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32DE3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Районный бюд</w:t>
            </w:r>
            <w:r w:rsidRPr="00E27201">
              <w:rPr>
                <w:color w:val="000000"/>
                <w:sz w:val="18"/>
                <w:szCs w:val="18"/>
              </w:rPr>
              <w:t>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Pr="0068650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32DE3" w:rsidRDefault="00332DE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32DE3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</w:t>
            </w:r>
            <w:r w:rsidRPr="00E27201">
              <w:rPr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Pr="0068650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32DE3" w:rsidRDefault="00332DE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32DE3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332DE3" w:rsidRPr="00E00813" w:rsidRDefault="00332DE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DE3" w:rsidRPr="0068650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32DE3" w:rsidRDefault="00332DE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2DE3" w:rsidRDefault="00332DE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26553" w:rsidRPr="00E00813" w:rsidTr="00634B3C">
        <w:trPr>
          <w:cantSplit/>
          <w:trHeight w:val="410"/>
        </w:trPr>
        <w:tc>
          <w:tcPr>
            <w:tcW w:w="982" w:type="dxa"/>
            <w:vMerge w:val="restart"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Отдельное мероприятие</w:t>
            </w:r>
          </w:p>
        </w:tc>
        <w:tc>
          <w:tcPr>
            <w:tcW w:w="1145" w:type="dxa"/>
            <w:vMerge w:val="restart"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Устройство подвесной разборной переправы через р. </w:t>
            </w:r>
            <w:proofErr w:type="spellStart"/>
            <w:r>
              <w:rPr>
                <w:color w:val="000000"/>
                <w:sz w:val="18"/>
                <w:szCs w:val="18"/>
              </w:rPr>
              <w:t>Пушма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1997,139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26553" w:rsidRDefault="0002655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26553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Pr="00686503" w:rsidRDefault="005A3CD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1997,139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26553" w:rsidRDefault="0002655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26553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026553" w:rsidRPr="00E00813" w:rsidRDefault="00026553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53" w:rsidRPr="0068650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26553" w:rsidRDefault="00026553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26553" w:rsidRDefault="00026553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515C8" w:rsidRPr="00E00813" w:rsidTr="00634B3C">
        <w:trPr>
          <w:cantSplit/>
          <w:trHeight w:val="410"/>
        </w:trPr>
        <w:tc>
          <w:tcPr>
            <w:tcW w:w="982" w:type="dxa"/>
            <w:vMerge/>
            <w:shd w:val="clear" w:color="auto" w:fill="auto"/>
          </w:tcPr>
          <w:p w:rsidR="000515C8" w:rsidRPr="00E00813" w:rsidRDefault="000515C8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:rsidR="000515C8" w:rsidRPr="00E00813" w:rsidRDefault="000515C8" w:rsidP="00762E9E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5C8" w:rsidRPr="00686503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515C8" w:rsidRDefault="000515C8" w:rsidP="002938DF">
            <w:pPr>
              <w:ind w:left="33" w:hanging="33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515C8" w:rsidRDefault="000515C8" w:rsidP="00762E9E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F449A4" w:rsidRDefault="00F449A4" w:rsidP="00C92756">
      <w:pPr>
        <w:suppressAutoHyphens/>
        <w:ind w:left="-284" w:firstLine="360"/>
        <w:jc w:val="right"/>
        <w:rPr>
          <w:lang w:eastAsia="ar-SA"/>
        </w:rPr>
      </w:pPr>
    </w:p>
    <w:p w:rsidR="00F449A4" w:rsidRDefault="00F449A4" w:rsidP="00C92756">
      <w:pPr>
        <w:suppressAutoHyphens/>
        <w:ind w:left="-284" w:firstLine="360"/>
        <w:jc w:val="right"/>
        <w:rPr>
          <w:lang w:eastAsia="ar-SA"/>
        </w:rPr>
      </w:pPr>
    </w:p>
    <w:p w:rsidR="00F449A4" w:rsidRDefault="00F449A4" w:rsidP="00C92756">
      <w:pPr>
        <w:suppressAutoHyphens/>
        <w:ind w:left="-284" w:firstLine="360"/>
        <w:jc w:val="right"/>
        <w:rPr>
          <w:lang w:eastAsia="ar-SA"/>
        </w:rPr>
      </w:pPr>
    </w:p>
    <w:p w:rsidR="00F449A4" w:rsidRDefault="00F449A4" w:rsidP="00C92756">
      <w:pPr>
        <w:suppressAutoHyphens/>
        <w:ind w:left="-284" w:firstLine="360"/>
        <w:jc w:val="right"/>
        <w:rPr>
          <w:lang w:eastAsia="ar-SA"/>
        </w:rPr>
      </w:pPr>
    </w:p>
    <w:p w:rsidR="00F449A4" w:rsidRDefault="00F449A4" w:rsidP="00C92756">
      <w:pPr>
        <w:suppressAutoHyphens/>
        <w:ind w:left="-284" w:firstLine="360"/>
        <w:jc w:val="right"/>
        <w:rPr>
          <w:lang w:eastAsia="ar-SA"/>
        </w:rPr>
      </w:pPr>
    </w:p>
    <w:p w:rsidR="00BD440B" w:rsidRPr="0017120D" w:rsidRDefault="00BD440B" w:rsidP="00BD440B">
      <w:pPr>
        <w:suppressAutoHyphens/>
        <w:ind w:firstLine="360"/>
        <w:jc w:val="right"/>
        <w:rPr>
          <w:b/>
          <w:lang w:eastAsia="ar-SA"/>
        </w:rPr>
      </w:pPr>
      <w:r w:rsidRPr="0017120D">
        <w:rPr>
          <w:lang w:eastAsia="ar-SA"/>
        </w:rPr>
        <w:t>Приложение № 4</w:t>
      </w:r>
    </w:p>
    <w:p w:rsidR="00BD440B" w:rsidRPr="0017120D" w:rsidRDefault="00BD440B" w:rsidP="00BD440B">
      <w:pPr>
        <w:suppressAutoHyphens/>
        <w:ind w:firstLine="360"/>
        <w:jc w:val="center"/>
        <w:rPr>
          <w:b/>
          <w:lang w:eastAsia="ar-SA"/>
        </w:rPr>
      </w:pPr>
    </w:p>
    <w:p w:rsidR="00BD440B" w:rsidRPr="009B4B7C" w:rsidRDefault="00BD440B" w:rsidP="00BD440B">
      <w:pPr>
        <w:jc w:val="center"/>
        <w:rPr>
          <w:color w:val="000000"/>
        </w:rPr>
      </w:pPr>
      <w:r w:rsidRPr="009B4B7C">
        <w:rPr>
          <w:b/>
          <w:color w:val="000000"/>
        </w:rPr>
        <w:t>Прогнозная (справочная) оценка ресурсного обеспечения реализации Программы за счет всех источников финансирования</w:t>
      </w:r>
    </w:p>
    <w:tbl>
      <w:tblPr>
        <w:tblpPr w:leftFromText="180" w:rightFromText="180" w:vertAnchor="text" w:horzAnchor="margin" w:tblpXSpec="center" w:tblpY="165"/>
        <w:tblW w:w="17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392"/>
        <w:gridCol w:w="1243"/>
        <w:gridCol w:w="966"/>
        <w:gridCol w:w="1081"/>
        <w:gridCol w:w="966"/>
        <w:gridCol w:w="966"/>
        <w:gridCol w:w="967"/>
        <w:gridCol w:w="966"/>
        <w:gridCol w:w="966"/>
        <w:gridCol w:w="1104"/>
        <w:gridCol w:w="6"/>
        <w:gridCol w:w="1038"/>
        <w:gridCol w:w="1050"/>
        <w:gridCol w:w="934"/>
        <w:gridCol w:w="709"/>
        <w:gridCol w:w="862"/>
        <w:gridCol w:w="862"/>
      </w:tblGrid>
      <w:tr w:rsidR="000D0847" w:rsidRPr="00E00813" w:rsidTr="000D0847">
        <w:trPr>
          <w:cantSplit/>
          <w:trHeight w:val="1852"/>
          <w:tblHeader/>
        </w:trPr>
        <w:tc>
          <w:tcPr>
            <w:tcW w:w="956" w:type="dxa"/>
            <w:shd w:val="clear" w:color="auto" w:fill="auto"/>
          </w:tcPr>
          <w:p w:rsidR="000D0847" w:rsidRPr="00E00813" w:rsidRDefault="000D0847" w:rsidP="000D0847">
            <w:pPr>
              <w:ind w:left="57" w:right="57" w:firstLine="250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Наименование муници</w:t>
            </w:r>
            <w:r w:rsidRPr="00E00813">
              <w:rPr>
                <w:color w:val="000000"/>
                <w:sz w:val="18"/>
                <w:szCs w:val="18"/>
              </w:rPr>
              <w:softHyphen/>
              <w:t>пальной программы, подпрограммы,  ведом</w:t>
            </w:r>
            <w:r w:rsidRPr="00E00813">
              <w:rPr>
                <w:color w:val="000000"/>
                <w:sz w:val="18"/>
                <w:szCs w:val="18"/>
              </w:rPr>
              <w:softHyphen/>
              <w:t>ственной целевой про</w:t>
            </w:r>
            <w:r w:rsidRPr="00E00813">
              <w:rPr>
                <w:color w:val="000000"/>
                <w:sz w:val="18"/>
                <w:szCs w:val="18"/>
              </w:rPr>
              <w:softHyphen/>
              <w:t>граммы, отдельного мероприятия</w:t>
            </w:r>
          </w:p>
        </w:tc>
        <w:tc>
          <w:tcPr>
            <w:tcW w:w="1243" w:type="dxa"/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Источники фи</w:t>
            </w:r>
            <w:r w:rsidRPr="00E00813">
              <w:rPr>
                <w:color w:val="000000"/>
                <w:sz w:val="18"/>
                <w:szCs w:val="18"/>
              </w:rPr>
              <w:softHyphen/>
              <w:t>нансирования</w:t>
            </w:r>
          </w:p>
        </w:tc>
        <w:tc>
          <w:tcPr>
            <w:tcW w:w="966" w:type="dxa"/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очередной год</w:t>
            </w:r>
          </w:p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81" w:type="dxa"/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первый год планового периода 2015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второй год планового периода 2016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третий год планового периода 2017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четвертый год плано</w:t>
            </w:r>
            <w:r w:rsidRPr="00E00813">
              <w:rPr>
                <w:color w:val="000000"/>
                <w:sz w:val="18"/>
                <w:szCs w:val="18"/>
              </w:rPr>
              <w:softHyphen/>
              <w:t>вого периода 2018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пятый год планового периода 2019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шестой год планового периода 2020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седьмой год планового периода 2021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восьмой год планового периода 2022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девятый год планового периода 2023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десятый год планового периода 2024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Одиннадцатый год планового периода </w:t>
            </w:r>
            <w:r w:rsidRPr="00E0081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год планового периода 2026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год завершения</w:t>
            </w:r>
          </w:p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действия программы 2027</w:t>
            </w:r>
          </w:p>
        </w:tc>
      </w:tr>
      <w:tr w:rsidR="000D0847" w:rsidRPr="00E00813" w:rsidTr="000D0847">
        <w:trPr>
          <w:cantSplit/>
          <w:trHeight w:val="256"/>
        </w:trPr>
        <w:tc>
          <w:tcPr>
            <w:tcW w:w="956" w:type="dxa"/>
            <w:vMerge w:val="restart"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Муниципаль</w:t>
            </w:r>
            <w:r w:rsidRPr="00E00813">
              <w:rPr>
                <w:color w:val="000000"/>
                <w:sz w:val="18"/>
                <w:szCs w:val="18"/>
              </w:rPr>
              <w:softHyphen/>
              <w:t>ная про</w:t>
            </w:r>
            <w:r w:rsidRPr="00E00813">
              <w:rPr>
                <w:color w:val="000000"/>
                <w:sz w:val="18"/>
                <w:szCs w:val="18"/>
              </w:rPr>
              <w:softHyphen/>
              <w:t>грамма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0D0847" w:rsidRPr="00E00813" w:rsidRDefault="000D0847" w:rsidP="000D0847">
            <w:pPr>
              <w:jc w:val="center"/>
              <w:rPr>
                <w:b/>
                <w:sz w:val="18"/>
                <w:szCs w:val="18"/>
              </w:rPr>
            </w:pPr>
            <w:r w:rsidRPr="00E00813">
              <w:rPr>
                <w:b/>
                <w:sz w:val="18"/>
                <w:szCs w:val="18"/>
              </w:rPr>
              <w:t>«</w:t>
            </w:r>
            <w:r w:rsidRPr="00E00813">
              <w:rPr>
                <w:sz w:val="18"/>
                <w:szCs w:val="18"/>
              </w:rPr>
              <w:t>Развитие коммуналь</w:t>
            </w:r>
            <w:r w:rsidRPr="00E00813">
              <w:rPr>
                <w:sz w:val="18"/>
                <w:szCs w:val="18"/>
              </w:rPr>
              <w:softHyphen/>
              <w:t>ной и жилищной ин</w:t>
            </w:r>
            <w:r w:rsidRPr="00E00813">
              <w:rPr>
                <w:sz w:val="18"/>
                <w:szCs w:val="18"/>
              </w:rPr>
              <w:softHyphen/>
              <w:t>фраструктуры</w:t>
            </w:r>
            <w:r w:rsidRPr="00E00813">
              <w:rPr>
                <w:b/>
                <w:sz w:val="18"/>
                <w:szCs w:val="18"/>
              </w:rPr>
              <w:t xml:space="preserve">» </w:t>
            </w:r>
          </w:p>
          <w:p w:rsidR="000D0847" w:rsidRPr="00E00813" w:rsidRDefault="000D0847" w:rsidP="000D084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8 345,4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25 161,5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17230,7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  <w:lang w:eastAsia="en-US"/>
              </w:rPr>
              <w:t>312,209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4863,95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19724,03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3821,609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A633CB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7566,4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16C6" w:rsidRPr="00E00813" w:rsidRDefault="00F449A4" w:rsidP="00BF16C6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5484,100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1460BF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1460BF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0D0847" w:rsidRPr="00E00813" w:rsidTr="000D0847">
        <w:trPr>
          <w:cantSplit/>
          <w:trHeight w:val="556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6 613,7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15 431,9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12718,3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66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1 731,7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8 720,4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4340,1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4620,74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1976,0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A633CB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3635.0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F449A4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4320,00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60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</w:t>
            </w:r>
            <w:r w:rsidRPr="00E00813">
              <w:rPr>
                <w:color w:val="000000"/>
                <w:sz w:val="18"/>
                <w:szCs w:val="18"/>
              </w:rPr>
              <w:softHyphen/>
              <w:t>лений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1 009,2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  <w:lang w:eastAsia="en-US"/>
              </w:rPr>
              <w:t>112,209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243,21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14604,03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A633CB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424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5120,0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1845,609</w:t>
            </w:r>
          </w:p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2421FD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3931,328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F449A4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1164,00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1460BF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1460BF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0D0847" w:rsidRPr="00E00813" w:rsidTr="000D0847">
        <w:trPr>
          <w:cantSplit/>
          <w:trHeight w:val="274"/>
        </w:trPr>
        <w:tc>
          <w:tcPr>
            <w:tcW w:w="956" w:type="dxa"/>
            <w:vMerge w:val="restart"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0D0847" w:rsidRPr="00E00813" w:rsidRDefault="000D0847" w:rsidP="000D0847">
            <w:pPr>
              <w:snapToGrid w:val="0"/>
              <w:jc w:val="both"/>
              <w:rPr>
                <w:sz w:val="18"/>
                <w:szCs w:val="18"/>
              </w:rPr>
            </w:pPr>
            <w:r w:rsidRPr="00E00813">
              <w:rPr>
                <w:rFonts w:eastAsia="Arial"/>
                <w:sz w:val="18"/>
                <w:szCs w:val="18"/>
              </w:rPr>
              <w:t>Реформирование и мо</w:t>
            </w:r>
            <w:r w:rsidRPr="00E00813">
              <w:rPr>
                <w:rFonts w:eastAsia="Arial"/>
                <w:sz w:val="18"/>
                <w:szCs w:val="18"/>
              </w:rPr>
              <w:softHyphen/>
              <w:t>дернизация жилищно-коммунального хозяй</w:t>
            </w:r>
            <w:r w:rsidRPr="00E00813">
              <w:rPr>
                <w:rFonts w:eastAsia="Arial"/>
                <w:sz w:val="18"/>
                <w:szCs w:val="18"/>
              </w:rPr>
              <w:softHyphen/>
              <w:t>ства Подосиновского района Кировской об</w:t>
            </w:r>
            <w:r w:rsidRPr="00E00813">
              <w:rPr>
                <w:rFonts w:eastAsia="Arial"/>
                <w:sz w:val="18"/>
                <w:szCs w:val="18"/>
              </w:rPr>
              <w:softHyphen/>
              <w:t>ласти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5 686,1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  <w:lang w:eastAsia="en-US"/>
              </w:rPr>
              <w:t>312,209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4863,95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1249,48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875,61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A633CB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3931,328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F449A4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634B3C" w:rsidP="00634B3C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634B3C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</w:t>
            </w:r>
            <w:r w:rsidR="000D0847"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550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58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4 679,7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4620,74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478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</w:t>
            </w:r>
            <w:r w:rsidRPr="00E00813">
              <w:rPr>
                <w:color w:val="000000"/>
                <w:sz w:val="18"/>
                <w:szCs w:val="18"/>
              </w:rPr>
              <w:softHyphen/>
              <w:t>лений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1 006,4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46,0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41,581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sz w:val="18"/>
                <w:szCs w:val="18"/>
                <w:lang w:eastAsia="en-US"/>
              </w:rPr>
              <w:t>112,209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bCs/>
                <w:sz w:val="18"/>
                <w:szCs w:val="18"/>
              </w:rPr>
              <w:t>243,21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949,480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A633CB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416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E00813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875,61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402978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1934,261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F449A4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1164,100</w:t>
            </w:r>
          </w:p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634B3C" w:rsidP="00634B3C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Pr="00E00813" w:rsidRDefault="00634B3C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</w:t>
            </w:r>
            <w:r w:rsidR="000D0847"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266"/>
        </w:trPr>
        <w:tc>
          <w:tcPr>
            <w:tcW w:w="956" w:type="dxa"/>
            <w:vMerge w:val="restart"/>
            <w:shd w:val="clear" w:color="auto" w:fill="auto"/>
          </w:tcPr>
          <w:p w:rsidR="000D0847" w:rsidRPr="00E00813" w:rsidRDefault="000D0847" w:rsidP="000D0847">
            <w:pPr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0D0847" w:rsidRPr="00E00813" w:rsidRDefault="000D0847" w:rsidP="000D0847">
            <w:pPr>
              <w:snapToGrid w:val="0"/>
              <w:jc w:val="both"/>
              <w:rPr>
                <w:sz w:val="18"/>
                <w:szCs w:val="18"/>
              </w:rPr>
            </w:pPr>
            <w:r w:rsidRPr="00E00813">
              <w:rPr>
                <w:sz w:val="18"/>
                <w:szCs w:val="18"/>
              </w:rPr>
              <w:t xml:space="preserve">Переселение </w:t>
            </w:r>
            <w:r w:rsidRPr="00E00813">
              <w:rPr>
                <w:rFonts w:eastAsia="Arial"/>
                <w:sz w:val="18"/>
                <w:szCs w:val="18"/>
              </w:rPr>
              <w:t>граждан из аварийного жилищ</w:t>
            </w:r>
            <w:r w:rsidRPr="00E00813">
              <w:rPr>
                <w:rFonts w:eastAsia="Arial"/>
                <w:sz w:val="18"/>
                <w:szCs w:val="18"/>
              </w:rPr>
              <w:softHyphen/>
              <w:t xml:space="preserve">ного фонда 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8 345,4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19 475,4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17230,7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18474,55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2421FD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567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6 613,7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15 431,9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12718,3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50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1 731,7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4 040,7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4340,1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84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бюджет посе</w:t>
            </w:r>
            <w:r w:rsidRPr="00E00813">
              <w:rPr>
                <w:color w:val="000000"/>
                <w:sz w:val="18"/>
                <w:szCs w:val="18"/>
              </w:rPr>
              <w:softHyphen/>
              <w:t>ления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13654,55</w:t>
            </w:r>
          </w:p>
        </w:tc>
        <w:tc>
          <w:tcPr>
            <w:tcW w:w="105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sz w:val="18"/>
                <w:szCs w:val="18"/>
              </w:rPr>
            </w:pPr>
            <w:r w:rsidRPr="004543E2">
              <w:rPr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  <w:righ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8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RPr="00E00813" w:rsidTr="000D0847">
        <w:trPr>
          <w:cantSplit/>
          <w:trHeight w:val="384"/>
        </w:trPr>
        <w:tc>
          <w:tcPr>
            <w:tcW w:w="956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0D0847" w:rsidRPr="00E00813" w:rsidRDefault="000D0847" w:rsidP="000D0847">
            <w:pPr>
              <w:ind w:left="57" w:right="57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0D0847" w:rsidRPr="00E00813" w:rsidRDefault="000D0847" w:rsidP="000D0847">
            <w:pPr>
              <w:jc w:val="both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4820,0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4543E2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454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847" w:rsidRPr="0068650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6865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E008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0D0847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0D0847" w:rsidRPr="00E00813" w:rsidRDefault="000D0847" w:rsidP="000D0847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956" w:type="dxa"/>
            <w:vMerge w:val="restart"/>
          </w:tcPr>
          <w:p w:rsidR="000D0847" w:rsidRDefault="000D0847" w:rsidP="000D0847">
            <w:pPr>
              <w:suppressAutoHyphens/>
            </w:pPr>
            <w:r w:rsidRPr="00E00813">
              <w:rPr>
                <w:color w:val="000000"/>
                <w:sz w:val="18"/>
                <w:szCs w:val="18"/>
              </w:rPr>
              <w:lastRenderedPageBreak/>
              <w:t>Отдельное мероприятие</w:t>
            </w:r>
          </w:p>
          <w:p w:rsidR="000D0847" w:rsidRDefault="000D0847" w:rsidP="000D0847">
            <w:pPr>
              <w:suppressAutoHyphens/>
              <w:ind w:firstLine="360"/>
              <w:jc w:val="right"/>
            </w:pPr>
          </w:p>
        </w:tc>
        <w:tc>
          <w:tcPr>
            <w:tcW w:w="1392" w:type="dxa"/>
            <w:vMerge w:val="restart"/>
          </w:tcPr>
          <w:p w:rsidR="000D0847" w:rsidRDefault="000D0847" w:rsidP="000D0847">
            <w:pPr>
              <w:suppressAutoHyphens/>
            </w:pPr>
            <w:r>
              <w:rPr>
                <w:sz w:val="18"/>
                <w:szCs w:val="18"/>
              </w:rPr>
              <w:t xml:space="preserve">Дополнительная мера социальной поддержки для членов семей </w:t>
            </w:r>
            <w:r w:rsidRPr="00AF0D14">
              <w:rPr>
                <w:sz w:val="18"/>
                <w:szCs w:val="18"/>
              </w:rPr>
              <w:t>военнослужащих</w:t>
            </w:r>
            <w:r>
              <w:rPr>
                <w:sz w:val="18"/>
                <w:szCs w:val="18"/>
              </w:rPr>
              <w:t xml:space="preserve"> связанной с обеспечением с доставкой твердого топлива</w:t>
            </w:r>
          </w:p>
          <w:p w:rsidR="000D0847" w:rsidRDefault="000D0847" w:rsidP="000D0847">
            <w:pPr>
              <w:spacing w:after="200" w:line="276" w:lineRule="auto"/>
            </w:pPr>
          </w:p>
          <w:p w:rsidR="000D0847" w:rsidRDefault="000D0847" w:rsidP="000D0847">
            <w:pPr>
              <w:suppressAutoHyphens/>
              <w:jc w:val="right"/>
            </w:pPr>
          </w:p>
        </w:tc>
        <w:tc>
          <w:tcPr>
            <w:tcW w:w="1243" w:type="dxa"/>
          </w:tcPr>
          <w:p w:rsidR="000D0847" w:rsidRDefault="000D0847" w:rsidP="000D0847">
            <w:pPr>
              <w:suppressAutoHyphens/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Pr="00E0081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4543E2">
              <w:rPr>
                <w:sz w:val="20"/>
                <w:szCs w:val="20"/>
              </w:rPr>
              <w:t>2376,0</w:t>
            </w:r>
          </w:p>
        </w:tc>
        <w:tc>
          <w:tcPr>
            <w:tcW w:w="934" w:type="dxa"/>
          </w:tcPr>
          <w:p w:rsidR="000D0847" w:rsidRPr="00686503" w:rsidRDefault="004D0074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3635,0</w:t>
            </w:r>
          </w:p>
        </w:tc>
        <w:tc>
          <w:tcPr>
            <w:tcW w:w="709" w:type="dxa"/>
          </w:tcPr>
          <w:p w:rsidR="000D0847" w:rsidRPr="002421FD" w:rsidRDefault="00F449A4" w:rsidP="000D0847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4320,00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Default="000D0847" w:rsidP="000D0847">
            <w:pPr>
              <w:suppressAutoHyphens/>
            </w:pPr>
            <w:r>
              <w:rPr>
                <w:color w:val="000000"/>
                <w:sz w:val="18"/>
                <w:szCs w:val="18"/>
              </w:rPr>
              <w:t>федеральны</w:t>
            </w:r>
            <w:r w:rsidRPr="00E00813">
              <w:rPr>
                <w:color w:val="000000"/>
                <w:sz w:val="18"/>
                <w:szCs w:val="18"/>
              </w:rPr>
              <w:t>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4543E2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Default="000D0847" w:rsidP="000D0847">
            <w:pPr>
              <w:suppressAutoHyphens/>
            </w:pPr>
            <w:r w:rsidRPr="00E00813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4543E2">
              <w:rPr>
                <w:sz w:val="20"/>
                <w:szCs w:val="20"/>
              </w:rPr>
              <w:t>1976,0</w:t>
            </w:r>
          </w:p>
        </w:tc>
        <w:tc>
          <w:tcPr>
            <w:tcW w:w="934" w:type="dxa"/>
          </w:tcPr>
          <w:p w:rsidR="000D0847" w:rsidRPr="00686503" w:rsidRDefault="002421FD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2421FD">
              <w:rPr>
                <w:sz w:val="20"/>
                <w:szCs w:val="20"/>
              </w:rPr>
              <w:t>3635,0</w:t>
            </w:r>
          </w:p>
        </w:tc>
        <w:tc>
          <w:tcPr>
            <w:tcW w:w="709" w:type="dxa"/>
          </w:tcPr>
          <w:p w:rsidR="000D0847" w:rsidRPr="00634B3C" w:rsidRDefault="00F449A4" w:rsidP="000D084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4320,00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center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center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Default="000D0847" w:rsidP="000D0847">
            <w:pPr>
              <w:suppressAutoHyphens/>
            </w:pPr>
            <w:r w:rsidRPr="00E00813">
              <w:rPr>
                <w:color w:val="000000"/>
                <w:sz w:val="18"/>
                <w:szCs w:val="18"/>
              </w:rPr>
              <w:t>бюджет посе</w:t>
            </w:r>
            <w:r w:rsidRPr="00E00813">
              <w:rPr>
                <w:color w:val="000000"/>
                <w:sz w:val="18"/>
                <w:szCs w:val="18"/>
              </w:rPr>
              <w:softHyphen/>
              <w:t>ления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4543E2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Default="000D0847" w:rsidP="000D0847">
            <w:pPr>
              <w:suppressAutoHyphens/>
            </w:pPr>
            <w:r w:rsidRPr="00E00813"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4543E2">
              <w:rPr>
                <w:sz w:val="20"/>
                <w:szCs w:val="20"/>
              </w:rPr>
              <w:t>400,0</w:t>
            </w:r>
          </w:p>
        </w:tc>
        <w:tc>
          <w:tcPr>
            <w:tcW w:w="934" w:type="dxa"/>
          </w:tcPr>
          <w:p w:rsidR="000D0847" w:rsidRPr="00686503" w:rsidRDefault="002421FD" w:rsidP="002421F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 w:val="restart"/>
          </w:tcPr>
          <w:p w:rsidR="000D0847" w:rsidRPr="000D0847" w:rsidRDefault="000D0847" w:rsidP="000D0847">
            <w:pPr>
              <w:suppressAutoHyphens/>
              <w:ind w:left="426"/>
              <w:rPr>
                <w:sz w:val="18"/>
                <w:szCs w:val="18"/>
              </w:rPr>
            </w:pPr>
            <w:r w:rsidRPr="000D0847">
              <w:rPr>
                <w:sz w:val="18"/>
                <w:szCs w:val="18"/>
              </w:rPr>
              <w:t>Отдельное мероприятие</w:t>
            </w:r>
          </w:p>
        </w:tc>
        <w:tc>
          <w:tcPr>
            <w:tcW w:w="1392" w:type="dxa"/>
            <w:vMerge w:val="restart"/>
          </w:tcPr>
          <w:p w:rsidR="000D0847" w:rsidRPr="000D0847" w:rsidRDefault="000D0847" w:rsidP="000D0847">
            <w:pPr>
              <w:spacing w:after="200" w:line="276" w:lineRule="auto"/>
              <w:rPr>
                <w:sz w:val="18"/>
                <w:szCs w:val="18"/>
              </w:rPr>
            </w:pPr>
            <w:r w:rsidRPr="000D0847">
              <w:rPr>
                <w:sz w:val="18"/>
                <w:szCs w:val="18"/>
              </w:rPr>
              <w:t xml:space="preserve">Приобретение жилых помещений (квартир) в муниципальную собственность в многоквартирном доме в </w:t>
            </w:r>
            <w:proofErr w:type="spellStart"/>
            <w:r w:rsidRPr="000D0847">
              <w:rPr>
                <w:sz w:val="18"/>
                <w:szCs w:val="18"/>
              </w:rPr>
              <w:t>пгт</w:t>
            </w:r>
            <w:proofErr w:type="spellEnd"/>
            <w:r w:rsidRPr="000D0847">
              <w:rPr>
                <w:sz w:val="18"/>
                <w:szCs w:val="18"/>
              </w:rPr>
              <w:t xml:space="preserve"> Демьяново Кировской области в целях обеспечения жилыми помещениями гражда</w:t>
            </w:r>
            <w:r>
              <w:rPr>
                <w:sz w:val="18"/>
                <w:szCs w:val="18"/>
              </w:rPr>
              <w:t>н</w:t>
            </w:r>
          </w:p>
        </w:tc>
        <w:tc>
          <w:tcPr>
            <w:tcW w:w="1243" w:type="dxa"/>
          </w:tcPr>
          <w:p w:rsidR="000D0847" w:rsidRPr="00E00813" w:rsidRDefault="000D0847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Pr="00E00813" w:rsidRDefault="000D0847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Pr="00E00813" w:rsidRDefault="000D0847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Pr="00E00813" w:rsidRDefault="000D0847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D0847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D0847" w:rsidRDefault="000D0847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D0847" w:rsidRDefault="000D0847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D0847" w:rsidRPr="00E00813" w:rsidRDefault="000D0847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D0847" w:rsidRPr="004543E2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570,0</w:t>
            </w:r>
          </w:p>
        </w:tc>
        <w:tc>
          <w:tcPr>
            <w:tcW w:w="934" w:type="dxa"/>
          </w:tcPr>
          <w:p w:rsidR="000D0847" w:rsidRPr="00686503" w:rsidRDefault="000D0847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D0847" w:rsidRDefault="000D0847" w:rsidP="000D0847">
            <w:pPr>
              <w:suppressAutoHyphens/>
              <w:jc w:val="right"/>
            </w:pPr>
            <w:r>
              <w:t>0</w:t>
            </w:r>
          </w:p>
        </w:tc>
      </w:tr>
      <w:tr w:rsidR="000A0575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 w:val="restart"/>
          </w:tcPr>
          <w:p w:rsidR="000A0575" w:rsidRPr="000A0575" w:rsidRDefault="000A0575" w:rsidP="000D0847">
            <w:pPr>
              <w:suppressAutoHyphens/>
              <w:ind w:left="426"/>
              <w:rPr>
                <w:sz w:val="18"/>
                <w:szCs w:val="18"/>
              </w:rPr>
            </w:pPr>
            <w:r w:rsidRPr="000A0575">
              <w:rPr>
                <w:sz w:val="18"/>
                <w:szCs w:val="18"/>
              </w:rPr>
              <w:t xml:space="preserve">Отдельное </w:t>
            </w:r>
            <w:proofErr w:type="spellStart"/>
            <w:r w:rsidRPr="000A0575">
              <w:rPr>
                <w:sz w:val="18"/>
                <w:szCs w:val="18"/>
              </w:rPr>
              <w:t>мероприят</w:t>
            </w:r>
            <w:proofErr w:type="spellEnd"/>
          </w:p>
        </w:tc>
        <w:tc>
          <w:tcPr>
            <w:tcW w:w="1392" w:type="dxa"/>
            <w:vMerge w:val="restart"/>
          </w:tcPr>
          <w:p w:rsidR="000A0575" w:rsidRPr="000A0575" w:rsidRDefault="000A0575" w:rsidP="000D0847">
            <w:pPr>
              <w:spacing w:after="200" w:line="276" w:lineRule="auto"/>
              <w:rPr>
                <w:sz w:val="18"/>
                <w:szCs w:val="18"/>
              </w:rPr>
            </w:pPr>
            <w:r w:rsidRPr="000A0575">
              <w:rPr>
                <w:sz w:val="18"/>
                <w:szCs w:val="18"/>
              </w:rPr>
              <w:t xml:space="preserve">Устройство подвесной разборной переправы через р. </w:t>
            </w:r>
            <w:proofErr w:type="spellStart"/>
            <w:r w:rsidRPr="000A0575">
              <w:rPr>
                <w:sz w:val="18"/>
                <w:szCs w:val="18"/>
              </w:rPr>
              <w:t>Пушма</w:t>
            </w:r>
            <w:proofErr w:type="spellEnd"/>
          </w:p>
        </w:tc>
        <w:tc>
          <w:tcPr>
            <w:tcW w:w="1243" w:type="dxa"/>
          </w:tcPr>
          <w:p w:rsidR="000A0575" w:rsidRDefault="000A0575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A0575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A0575" w:rsidRPr="00686503" w:rsidRDefault="00E514CB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1997,139</w:t>
            </w:r>
          </w:p>
        </w:tc>
        <w:tc>
          <w:tcPr>
            <w:tcW w:w="709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</w:tr>
      <w:tr w:rsidR="000A0575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A0575" w:rsidRDefault="000A0575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A0575" w:rsidRDefault="000A0575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A0575" w:rsidRDefault="000A0575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A0575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A0575" w:rsidRPr="00686503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</w:tr>
      <w:tr w:rsidR="000A0575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A0575" w:rsidRDefault="000A0575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A0575" w:rsidRDefault="000A0575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A0575" w:rsidRDefault="000A0575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A0575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A0575" w:rsidRPr="00686503" w:rsidRDefault="00E514CB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</w:tr>
      <w:tr w:rsidR="000A0575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A0575" w:rsidRDefault="000A0575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A0575" w:rsidRDefault="000A0575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A0575" w:rsidRDefault="000A0575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A0575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A0575" w:rsidRPr="00686503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</w:tr>
      <w:tr w:rsidR="000A0575" w:rsidTr="000D084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56" w:type="dxa"/>
            <w:vMerge/>
          </w:tcPr>
          <w:p w:rsidR="000A0575" w:rsidRDefault="000A0575" w:rsidP="000D0847">
            <w:pPr>
              <w:suppressAutoHyphens/>
              <w:ind w:left="426"/>
            </w:pPr>
          </w:p>
        </w:tc>
        <w:tc>
          <w:tcPr>
            <w:tcW w:w="1392" w:type="dxa"/>
            <w:vMerge/>
          </w:tcPr>
          <w:p w:rsidR="000A0575" w:rsidRDefault="000A0575" w:rsidP="000D0847">
            <w:pPr>
              <w:spacing w:after="200" w:line="276" w:lineRule="auto"/>
            </w:pPr>
          </w:p>
        </w:tc>
        <w:tc>
          <w:tcPr>
            <w:tcW w:w="1243" w:type="dxa"/>
          </w:tcPr>
          <w:p w:rsidR="000A0575" w:rsidRDefault="000A0575" w:rsidP="000D0847">
            <w:pPr>
              <w:suppressAutoHyphen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81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7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966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38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1050" w:type="dxa"/>
          </w:tcPr>
          <w:p w:rsidR="000A0575" w:rsidRDefault="000A0575" w:rsidP="000D0847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:rsidR="000A0575" w:rsidRPr="00686503" w:rsidRDefault="00E514CB" w:rsidP="000D0847">
            <w:pPr>
              <w:suppressAutoHyphens/>
              <w:jc w:val="right"/>
              <w:rPr>
                <w:sz w:val="20"/>
                <w:szCs w:val="20"/>
              </w:rPr>
            </w:pPr>
            <w:r w:rsidRPr="00686503">
              <w:rPr>
                <w:sz w:val="20"/>
                <w:szCs w:val="20"/>
              </w:rPr>
              <w:t>1997,139</w:t>
            </w:r>
          </w:p>
        </w:tc>
        <w:tc>
          <w:tcPr>
            <w:tcW w:w="709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ind w:right="57"/>
              <w:jc w:val="right"/>
            </w:pPr>
            <w:r>
              <w:t>0</w:t>
            </w:r>
          </w:p>
        </w:tc>
        <w:tc>
          <w:tcPr>
            <w:tcW w:w="862" w:type="dxa"/>
          </w:tcPr>
          <w:p w:rsidR="000A0575" w:rsidRDefault="000A0575" w:rsidP="000D0847">
            <w:pPr>
              <w:suppressAutoHyphens/>
              <w:jc w:val="right"/>
            </w:pPr>
            <w:r>
              <w:t>0</w:t>
            </w:r>
          </w:p>
        </w:tc>
      </w:tr>
    </w:tbl>
    <w:p w:rsidR="00BD440B" w:rsidRPr="009B4B7C" w:rsidRDefault="00BD440B" w:rsidP="00BD440B">
      <w:pPr>
        <w:jc w:val="center"/>
        <w:rPr>
          <w:b/>
          <w:color w:val="000000"/>
        </w:rPr>
      </w:pPr>
    </w:p>
    <w:p w:rsidR="00296688" w:rsidRDefault="00296688" w:rsidP="007B1CC7"/>
    <w:p w:rsidR="007B1CC7" w:rsidRDefault="007B1CC7" w:rsidP="007B1CC7">
      <w:pPr>
        <w:ind w:firstLine="360"/>
        <w:jc w:val="right"/>
      </w:pPr>
    </w:p>
    <w:p w:rsidR="00296688" w:rsidRDefault="00296688" w:rsidP="00FD0564"/>
    <w:p w:rsidR="00296688" w:rsidRDefault="00296688" w:rsidP="006D5C7F">
      <w:pPr>
        <w:ind w:firstLine="360"/>
        <w:jc w:val="right"/>
      </w:pPr>
    </w:p>
    <w:sectPr w:rsidR="00296688" w:rsidSect="002938DF">
      <w:pgSz w:w="17067" w:h="11907" w:orient="landscape" w:code="9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5F2" w:rsidRDefault="005C45F2" w:rsidP="00BD440B">
      <w:r>
        <w:separator/>
      </w:r>
    </w:p>
  </w:endnote>
  <w:endnote w:type="continuationSeparator" w:id="0">
    <w:p w:rsidR="005C45F2" w:rsidRDefault="005C45F2" w:rsidP="00BD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5F2" w:rsidRDefault="005C45F2" w:rsidP="00BD440B">
      <w:r>
        <w:separator/>
      </w:r>
    </w:p>
  </w:footnote>
  <w:footnote w:type="continuationSeparator" w:id="0">
    <w:p w:rsidR="005C45F2" w:rsidRDefault="005C45F2" w:rsidP="00BD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000"/>
        </w:tabs>
        <w:ind w:left="2000" w:hanging="840"/>
      </w:pPr>
    </w:lvl>
    <w:lvl w:ilvl="2">
      <w:start w:val="1"/>
      <w:numFmt w:val="decimal"/>
      <w:lvlText w:val="%1.%2.%3."/>
      <w:lvlJc w:val="left"/>
      <w:pPr>
        <w:tabs>
          <w:tab w:val="num" w:pos="2000"/>
        </w:tabs>
        <w:ind w:left="2000" w:hanging="840"/>
      </w:pPr>
    </w:lvl>
    <w:lvl w:ilvl="3">
      <w:start w:val="1"/>
      <w:numFmt w:val="decimal"/>
      <w:lvlText w:val="%1.%2.%3.%4."/>
      <w:lvlJc w:val="left"/>
      <w:pPr>
        <w:tabs>
          <w:tab w:val="num" w:pos="2240"/>
        </w:tabs>
        <w:ind w:left="2240" w:hanging="1080"/>
      </w:pPr>
    </w:lvl>
    <w:lvl w:ilvl="4">
      <w:start w:val="1"/>
      <w:numFmt w:val="decimal"/>
      <w:lvlText w:val="%1.%2.%3.%4.%5."/>
      <w:lvlJc w:val="left"/>
      <w:pPr>
        <w:tabs>
          <w:tab w:val="num" w:pos="2240"/>
        </w:tabs>
        <w:ind w:left="2240" w:hanging="1080"/>
      </w:pPr>
    </w:lvl>
    <w:lvl w:ilvl="5">
      <w:start w:val="1"/>
      <w:numFmt w:val="decimal"/>
      <w:lvlText w:val="%1.%2.%3.%4.%5.%6."/>
      <w:lvlJc w:val="left"/>
      <w:pPr>
        <w:tabs>
          <w:tab w:val="num" w:pos="2600"/>
        </w:tabs>
        <w:ind w:left="2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960"/>
        </w:tabs>
        <w:ind w:left="2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960"/>
        </w:tabs>
        <w:ind w:left="29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20"/>
        </w:tabs>
        <w:ind w:left="33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5A385C"/>
    <w:multiLevelType w:val="hybridMultilevel"/>
    <w:tmpl w:val="5F06F4D2"/>
    <w:lvl w:ilvl="0" w:tplc="CF3E26C2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1D915B9"/>
    <w:multiLevelType w:val="hybridMultilevel"/>
    <w:tmpl w:val="802CB4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C5398"/>
    <w:multiLevelType w:val="hybridMultilevel"/>
    <w:tmpl w:val="D8BC6080"/>
    <w:lvl w:ilvl="0" w:tplc="24E8636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1748644A"/>
    <w:multiLevelType w:val="hybridMultilevel"/>
    <w:tmpl w:val="729E9D80"/>
    <w:lvl w:ilvl="0" w:tplc="FD04218C">
      <w:start w:val="6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4455C"/>
    <w:multiLevelType w:val="hybridMultilevel"/>
    <w:tmpl w:val="E3887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06EC1"/>
    <w:multiLevelType w:val="multilevel"/>
    <w:tmpl w:val="C4B4CC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7"/>
        </w:tabs>
        <w:ind w:left="204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8"/>
        </w:tabs>
        <w:ind w:left="2058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0">
    <w:nsid w:val="296A072C"/>
    <w:multiLevelType w:val="multilevel"/>
    <w:tmpl w:val="E7148C3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B0F1A24"/>
    <w:multiLevelType w:val="multilevel"/>
    <w:tmpl w:val="EDAEBD50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2DB375E3"/>
    <w:multiLevelType w:val="multilevel"/>
    <w:tmpl w:val="BCB609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03E67F5"/>
    <w:multiLevelType w:val="hybridMultilevel"/>
    <w:tmpl w:val="A11E9C08"/>
    <w:lvl w:ilvl="0" w:tplc="D6EEFEC6">
      <w:start w:val="6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E578D0"/>
    <w:multiLevelType w:val="multilevel"/>
    <w:tmpl w:val="4E76780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6">
    <w:nsid w:val="4B3A2E7B"/>
    <w:multiLevelType w:val="hybridMultilevel"/>
    <w:tmpl w:val="E26E18CA"/>
    <w:lvl w:ilvl="0" w:tplc="2F1226C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7655D0"/>
    <w:multiLevelType w:val="hybridMultilevel"/>
    <w:tmpl w:val="6B924F4E"/>
    <w:lvl w:ilvl="0" w:tplc="282EE65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AF1089"/>
    <w:multiLevelType w:val="hybridMultilevel"/>
    <w:tmpl w:val="F0B4B354"/>
    <w:lvl w:ilvl="0" w:tplc="9A844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F86A19"/>
    <w:multiLevelType w:val="multilevel"/>
    <w:tmpl w:val="E7148C3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5E967849"/>
    <w:multiLevelType w:val="multilevel"/>
    <w:tmpl w:val="617E73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635B6E39"/>
    <w:multiLevelType w:val="hybridMultilevel"/>
    <w:tmpl w:val="FC7C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E7C9C"/>
    <w:multiLevelType w:val="multilevel"/>
    <w:tmpl w:val="0936A6F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A7C69C9"/>
    <w:multiLevelType w:val="hybridMultilevel"/>
    <w:tmpl w:val="FBB872DE"/>
    <w:lvl w:ilvl="0" w:tplc="07F21C8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AC12AA6"/>
    <w:multiLevelType w:val="multilevel"/>
    <w:tmpl w:val="261687D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72" w:hanging="1440"/>
      </w:pPr>
      <w:rPr>
        <w:rFonts w:hint="default"/>
      </w:rPr>
    </w:lvl>
  </w:abstractNum>
  <w:abstractNum w:abstractNumId="25">
    <w:nsid w:val="717E3241"/>
    <w:multiLevelType w:val="multilevel"/>
    <w:tmpl w:val="7B4ED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8E2488E"/>
    <w:multiLevelType w:val="hybridMultilevel"/>
    <w:tmpl w:val="F2262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C82D15"/>
    <w:multiLevelType w:val="multilevel"/>
    <w:tmpl w:val="7AE074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27"/>
  </w:num>
  <w:num w:numId="8">
    <w:abstractNumId w:val="25"/>
  </w:num>
  <w:num w:numId="9">
    <w:abstractNumId w:val="24"/>
  </w:num>
  <w:num w:numId="10">
    <w:abstractNumId w:val="10"/>
  </w:num>
  <w:num w:numId="11">
    <w:abstractNumId w:val="9"/>
  </w:num>
  <w:num w:numId="12">
    <w:abstractNumId w:val="20"/>
  </w:num>
  <w:num w:numId="13">
    <w:abstractNumId w:val="11"/>
  </w:num>
  <w:num w:numId="14">
    <w:abstractNumId w:val="19"/>
  </w:num>
  <w:num w:numId="15">
    <w:abstractNumId w:val="18"/>
  </w:num>
  <w:num w:numId="16">
    <w:abstractNumId w:val="2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"/>
  </w:num>
  <w:num w:numId="20">
    <w:abstractNumId w:val="5"/>
  </w:num>
  <w:num w:numId="21">
    <w:abstractNumId w:val="4"/>
  </w:num>
  <w:num w:numId="22">
    <w:abstractNumId w:val="16"/>
  </w:num>
  <w:num w:numId="23">
    <w:abstractNumId w:val="15"/>
  </w:num>
  <w:num w:numId="24">
    <w:abstractNumId w:val="6"/>
  </w:num>
  <w:num w:numId="25">
    <w:abstractNumId w:val="13"/>
  </w:num>
  <w:num w:numId="26">
    <w:abstractNumId w:val="23"/>
  </w:num>
  <w:num w:numId="27">
    <w:abstractNumId w:val="26"/>
  </w:num>
  <w:num w:numId="28">
    <w:abstractNumId w:val="2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0B"/>
    <w:rsid w:val="0000277F"/>
    <w:rsid w:val="00026553"/>
    <w:rsid w:val="00032A59"/>
    <w:rsid w:val="000374DF"/>
    <w:rsid w:val="00042535"/>
    <w:rsid w:val="000515C8"/>
    <w:rsid w:val="00054CEE"/>
    <w:rsid w:val="00083AEA"/>
    <w:rsid w:val="000A0575"/>
    <w:rsid w:val="000C6663"/>
    <w:rsid w:val="000D0847"/>
    <w:rsid w:val="000D1D76"/>
    <w:rsid w:val="000E0973"/>
    <w:rsid w:val="000E14F9"/>
    <w:rsid w:val="000F1689"/>
    <w:rsid w:val="00121267"/>
    <w:rsid w:val="00135059"/>
    <w:rsid w:val="001460BF"/>
    <w:rsid w:val="001626CB"/>
    <w:rsid w:val="0017124D"/>
    <w:rsid w:val="0019253C"/>
    <w:rsid w:val="001A2AED"/>
    <w:rsid w:val="001D5FE6"/>
    <w:rsid w:val="001F1ECC"/>
    <w:rsid w:val="00210F63"/>
    <w:rsid w:val="00220310"/>
    <w:rsid w:val="00220D0B"/>
    <w:rsid w:val="00223279"/>
    <w:rsid w:val="00226473"/>
    <w:rsid w:val="002365E3"/>
    <w:rsid w:val="00241DBC"/>
    <w:rsid w:val="002421FD"/>
    <w:rsid w:val="00250773"/>
    <w:rsid w:val="00274393"/>
    <w:rsid w:val="002938DF"/>
    <w:rsid w:val="00296688"/>
    <w:rsid w:val="002A6AA6"/>
    <w:rsid w:val="002B2728"/>
    <w:rsid w:val="002C0800"/>
    <w:rsid w:val="002C22E4"/>
    <w:rsid w:val="002C6F84"/>
    <w:rsid w:val="002C73EF"/>
    <w:rsid w:val="002D7128"/>
    <w:rsid w:val="002E29A9"/>
    <w:rsid w:val="00310C58"/>
    <w:rsid w:val="00311104"/>
    <w:rsid w:val="00332DE3"/>
    <w:rsid w:val="00336287"/>
    <w:rsid w:val="003367F7"/>
    <w:rsid w:val="00336C6D"/>
    <w:rsid w:val="003462CE"/>
    <w:rsid w:val="003471B6"/>
    <w:rsid w:val="00351C43"/>
    <w:rsid w:val="0035272B"/>
    <w:rsid w:val="003713BF"/>
    <w:rsid w:val="00375664"/>
    <w:rsid w:val="003765A3"/>
    <w:rsid w:val="003769E3"/>
    <w:rsid w:val="003815F3"/>
    <w:rsid w:val="00391360"/>
    <w:rsid w:val="003A620C"/>
    <w:rsid w:val="003B1ED9"/>
    <w:rsid w:val="003B230B"/>
    <w:rsid w:val="003B6072"/>
    <w:rsid w:val="003C05CE"/>
    <w:rsid w:val="003C2B6C"/>
    <w:rsid w:val="003F0122"/>
    <w:rsid w:val="00402978"/>
    <w:rsid w:val="004164B1"/>
    <w:rsid w:val="00425237"/>
    <w:rsid w:val="00432866"/>
    <w:rsid w:val="0044080E"/>
    <w:rsid w:val="00445F33"/>
    <w:rsid w:val="004543E2"/>
    <w:rsid w:val="00456779"/>
    <w:rsid w:val="00462D6B"/>
    <w:rsid w:val="00477C23"/>
    <w:rsid w:val="004858E1"/>
    <w:rsid w:val="00487068"/>
    <w:rsid w:val="004A12A3"/>
    <w:rsid w:val="004B05F3"/>
    <w:rsid w:val="004C3BFA"/>
    <w:rsid w:val="004D0074"/>
    <w:rsid w:val="004D20FD"/>
    <w:rsid w:val="004E3ED9"/>
    <w:rsid w:val="00512900"/>
    <w:rsid w:val="00532E72"/>
    <w:rsid w:val="005540DC"/>
    <w:rsid w:val="005577E5"/>
    <w:rsid w:val="0056086F"/>
    <w:rsid w:val="00592DC1"/>
    <w:rsid w:val="005A3CD8"/>
    <w:rsid w:val="005A631F"/>
    <w:rsid w:val="005C45F2"/>
    <w:rsid w:val="005E2CEC"/>
    <w:rsid w:val="005E3367"/>
    <w:rsid w:val="005E4B91"/>
    <w:rsid w:val="006017D6"/>
    <w:rsid w:val="0060274C"/>
    <w:rsid w:val="00634B3C"/>
    <w:rsid w:val="006358AA"/>
    <w:rsid w:val="00642B4C"/>
    <w:rsid w:val="00650B80"/>
    <w:rsid w:val="00663C9D"/>
    <w:rsid w:val="00684F39"/>
    <w:rsid w:val="00686503"/>
    <w:rsid w:val="00687947"/>
    <w:rsid w:val="00692704"/>
    <w:rsid w:val="006B0492"/>
    <w:rsid w:val="006B52B2"/>
    <w:rsid w:val="006B5BA8"/>
    <w:rsid w:val="006D5C7F"/>
    <w:rsid w:val="006F69AD"/>
    <w:rsid w:val="00713DCC"/>
    <w:rsid w:val="00716AAF"/>
    <w:rsid w:val="00730929"/>
    <w:rsid w:val="007341E6"/>
    <w:rsid w:val="00746D60"/>
    <w:rsid w:val="007526AF"/>
    <w:rsid w:val="00752EB7"/>
    <w:rsid w:val="007530B8"/>
    <w:rsid w:val="00762E9E"/>
    <w:rsid w:val="007659B8"/>
    <w:rsid w:val="00772426"/>
    <w:rsid w:val="00784F38"/>
    <w:rsid w:val="00793EB7"/>
    <w:rsid w:val="00794299"/>
    <w:rsid w:val="007A1C39"/>
    <w:rsid w:val="007B1CC7"/>
    <w:rsid w:val="007C1D55"/>
    <w:rsid w:val="007C5B24"/>
    <w:rsid w:val="007D18C8"/>
    <w:rsid w:val="007E056A"/>
    <w:rsid w:val="007E16C9"/>
    <w:rsid w:val="007F059B"/>
    <w:rsid w:val="007F11FE"/>
    <w:rsid w:val="00800DE7"/>
    <w:rsid w:val="008027BF"/>
    <w:rsid w:val="0082229C"/>
    <w:rsid w:val="0082722E"/>
    <w:rsid w:val="00830663"/>
    <w:rsid w:val="00845A16"/>
    <w:rsid w:val="00850D3C"/>
    <w:rsid w:val="0085413D"/>
    <w:rsid w:val="0086697E"/>
    <w:rsid w:val="00880E49"/>
    <w:rsid w:val="008833CF"/>
    <w:rsid w:val="00895F2C"/>
    <w:rsid w:val="008A4153"/>
    <w:rsid w:val="008C2957"/>
    <w:rsid w:val="008C7FF1"/>
    <w:rsid w:val="008D3CA2"/>
    <w:rsid w:val="008F33E0"/>
    <w:rsid w:val="009350E8"/>
    <w:rsid w:val="009374BD"/>
    <w:rsid w:val="0094553C"/>
    <w:rsid w:val="0094586D"/>
    <w:rsid w:val="009459F4"/>
    <w:rsid w:val="00950D0A"/>
    <w:rsid w:val="009E08B0"/>
    <w:rsid w:val="009E2AF3"/>
    <w:rsid w:val="009E744B"/>
    <w:rsid w:val="009F2CA9"/>
    <w:rsid w:val="00A007B8"/>
    <w:rsid w:val="00A02592"/>
    <w:rsid w:val="00A11C0C"/>
    <w:rsid w:val="00A21D7E"/>
    <w:rsid w:val="00A30FBB"/>
    <w:rsid w:val="00A32A3A"/>
    <w:rsid w:val="00A41A5C"/>
    <w:rsid w:val="00A52CE3"/>
    <w:rsid w:val="00A57A87"/>
    <w:rsid w:val="00A633CB"/>
    <w:rsid w:val="00AA43EF"/>
    <w:rsid w:val="00AC2AFA"/>
    <w:rsid w:val="00AF6C1F"/>
    <w:rsid w:val="00B054D5"/>
    <w:rsid w:val="00B10F3E"/>
    <w:rsid w:val="00B155CE"/>
    <w:rsid w:val="00B35813"/>
    <w:rsid w:val="00B41AF3"/>
    <w:rsid w:val="00B86487"/>
    <w:rsid w:val="00BA50D3"/>
    <w:rsid w:val="00BB122B"/>
    <w:rsid w:val="00BC786E"/>
    <w:rsid w:val="00BD440B"/>
    <w:rsid w:val="00BE1875"/>
    <w:rsid w:val="00BF16C6"/>
    <w:rsid w:val="00C07327"/>
    <w:rsid w:val="00C10EEE"/>
    <w:rsid w:val="00C10EFA"/>
    <w:rsid w:val="00C168E8"/>
    <w:rsid w:val="00C25268"/>
    <w:rsid w:val="00C3704F"/>
    <w:rsid w:val="00C41B77"/>
    <w:rsid w:val="00C43AD1"/>
    <w:rsid w:val="00C5018F"/>
    <w:rsid w:val="00C513A0"/>
    <w:rsid w:val="00C678C9"/>
    <w:rsid w:val="00C77275"/>
    <w:rsid w:val="00C92756"/>
    <w:rsid w:val="00CA1B0D"/>
    <w:rsid w:val="00CA62F5"/>
    <w:rsid w:val="00CE6FCF"/>
    <w:rsid w:val="00CF5897"/>
    <w:rsid w:val="00D105D9"/>
    <w:rsid w:val="00D10EF2"/>
    <w:rsid w:val="00D16C4F"/>
    <w:rsid w:val="00D226D5"/>
    <w:rsid w:val="00D24CE4"/>
    <w:rsid w:val="00D27C3A"/>
    <w:rsid w:val="00D35857"/>
    <w:rsid w:val="00D4162D"/>
    <w:rsid w:val="00D44CB7"/>
    <w:rsid w:val="00D6030F"/>
    <w:rsid w:val="00D7590F"/>
    <w:rsid w:val="00D85C7D"/>
    <w:rsid w:val="00D948B0"/>
    <w:rsid w:val="00DC4831"/>
    <w:rsid w:val="00DD046E"/>
    <w:rsid w:val="00DD1F6E"/>
    <w:rsid w:val="00DF2570"/>
    <w:rsid w:val="00E27201"/>
    <w:rsid w:val="00E514CB"/>
    <w:rsid w:val="00E51926"/>
    <w:rsid w:val="00E64892"/>
    <w:rsid w:val="00E75AE7"/>
    <w:rsid w:val="00E818EF"/>
    <w:rsid w:val="00E84A2E"/>
    <w:rsid w:val="00E85D18"/>
    <w:rsid w:val="00E91CD9"/>
    <w:rsid w:val="00E96DDF"/>
    <w:rsid w:val="00EA48FD"/>
    <w:rsid w:val="00EB3ED6"/>
    <w:rsid w:val="00EC56DB"/>
    <w:rsid w:val="00EC6033"/>
    <w:rsid w:val="00ED029A"/>
    <w:rsid w:val="00ED0636"/>
    <w:rsid w:val="00EE2883"/>
    <w:rsid w:val="00EF0A04"/>
    <w:rsid w:val="00EF2C7A"/>
    <w:rsid w:val="00EF7FA6"/>
    <w:rsid w:val="00F17903"/>
    <w:rsid w:val="00F21126"/>
    <w:rsid w:val="00F25718"/>
    <w:rsid w:val="00F449A4"/>
    <w:rsid w:val="00F5133E"/>
    <w:rsid w:val="00F523F4"/>
    <w:rsid w:val="00F5240A"/>
    <w:rsid w:val="00F609AD"/>
    <w:rsid w:val="00F63BE3"/>
    <w:rsid w:val="00F66421"/>
    <w:rsid w:val="00F72614"/>
    <w:rsid w:val="00F8195C"/>
    <w:rsid w:val="00F84643"/>
    <w:rsid w:val="00F84F3B"/>
    <w:rsid w:val="00F8621E"/>
    <w:rsid w:val="00FA5BD8"/>
    <w:rsid w:val="00FB4742"/>
    <w:rsid w:val="00FB5111"/>
    <w:rsid w:val="00FD0564"/>
    <w:rsid w:val="00FD4951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4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4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BD4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BD440B"/>
    <w:pPr>
      <w:spacing w:before="100" w:beforeAutospacing="1" w:after="119"/>
    </w:pPr>
  </w:style>
  <w:style w:type="numbering" w:customStyle="1" w:styleId="11">
    <w:name w:val="Нет списка1"/>
    <w:next w:val="a2"/>
    <w:uiPriority w:val="99"/>
    <w:semiHidden/>
    <w:rsid w:val="00BD440B"/>
  </w:style>
  <w:style w:type="character" w:customStyle="1" w:styleId="12">
    <w:name w:val="Основной шрифт абзаца1"/>
    <w:rsid w:val="00BD440B"/>
  </w:style>
  <w:style w:type="paragraph" w:customStyle="1" w:styleId="a4">
    <w:name w:val="Заголовок"/>
    <w:basedOn w:val="a"/>
    <w:next w:val="a5"/>
    <w:rsid w:val="00BD440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BD440B"/>
    <w:pPr>
      <w:suppressAutoHyphens/>
      <w:spacing w:after="120"/>
    </w:pPr>
    <w:rPr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BD440B"/>
    <w:rPr>
      <w:rFonts w:cs="Mangal"/>
    </w:rPr>
  </w:style>
  <w:style w:type="paragraph" w:customStyle="1" w:styleId="13">
    <w:name w:val="Название1"/>
    <w:basedOn w:val="a"/>
    <w:rsid w:val="00BD440B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rsid w:val="00BD440B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8">
    <w:name w:val="Знак Знак Знак Знак"/>
    <w:basedOn w:val="a"/>
    <w:rsid w:val="00BD440B"/>
    <w:pPr>
      <w:widowControl w:val="0"/>
      <w:suppressAutoHyphens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9">
    <w:name w:val="header"/>
    <w:basedOn w:val="a"/>
    <w:link w:val="aa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Balloon Text"/>
    <w:basedOn w:val="a"/>
    <w:link w:val="ae"/>
    <w:rsid w:val="00BD440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rsid w:val="00BD44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D44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BD440B"/>
    <w:pPr>
      <w:suppressLineNumbers/>
      <w:suppressAutoHyphens/>
    </w:pPr>
    <w:rPr>
      <w:sz w:val="20"/>
      <w:szCs w:val="20"/>
      <w:lang w:eastAsia="ar-SA"/>
    </w:rPr>
  </w:style>
  <w:style w:type="paragraph" w:customStyle="1" w:styleId="af0">
    <w:name w:val="Заголовок таблицы"/>
    <w:basedOn w:val="af"/>
    <w:rsid w:val="00BD440B"/>
    <w:pPr>
      <w:jc w:val="center"/>
    </w:pPr>
    <w:rPr>
      <w:b/>
      <w:bCs/>
    </w:rPr>
  </w:style>
  <w:style w:type="character" w:customStyle="1" w:styleId="WW8Num3z0">
    <w:name w:val="WW8Num3z0"/>
    <w:rsid w:val="00BD440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D440B"/>
    <w:rPr>
      <w:rFonts w:ascii="Symbol" w:hAnsi="Symbol" w:cs="OpenSymbol"/>
    </w:rPr>
  </w:style>
  <w:style w:type="character" w:customStyle="1" w:styleId="4">
    <w:name w:val="Основной шрифт абзаца4"/>
    <w:rsid w:val="00BD440B"/>
  </w:style>
  <w:style w:type="character" w:customStyle="1" w:styleId="3">
    <w:name w:val="Основной шрифт абзаца3"/>
    <w:rsid w:val="00BD440B"/>
  </w:style>
  <w:style w:type="character" w:customStyle="1" w:styleId="WW8Num3z1">
    <w:name w:val="WW8Num3z1"/>
    <w:rsid w:val="00BD440B"/>
    <w:rPr>
      <w:rFonts w:ascii="Courier New" w:hAnsi="Courier New" w:cs="Courier New"/>
    </w:rPr>
  </w:style>
  <w:style w:type="character" w:customStyle="1" w:styleId="WW8Num5z0">
    <w:name w:val="WW8Num5z0"/>
    <w:rsid w:val="00BD440B"/>
    <w:rPr>
      <w:rFonts w:ascii="Symbol" w:hAnsi="Symbol" w:cs="OpenSymbol"/>
    </w:rPr>
  </w:style>
  <w:style w:type="character" w:customStyle="1" w:styleId="WW8Num6z0">
    <w:name w:val="WW8Num6z0"/>
    <w:rsid w:val="00BD440B"/>
    <w:rPr>
      <w:rFonts w:ascii="Symbol" w:hAnsi="Symbol" w:cs="OpenSymbol"/>
    </w:rPr>
  </w:style>
  <w:style w:type="character" w:customStyle="1" w:styleId="WW8Num4z1">
    <w:name w:val="WW8Num4z1"/>
    <w:rsid w:val="00BD440B"/>
    <w:rPr>
      <w:rFonts w:ascii="OpenSymbol" w:hAnsi="OpenSymbol" w:cs="OpenSymbol"/>
    </w:rPr>
  </w:style>
  <w:style w:type="character" w:customStyle="1" w:styleId="WW8Num5z1">
    <w:name w:val="WW8Num5z1"/>
    <w:rsid w:val="00BD440B"/>
    <w:rPr>
      <w:rFonts w:ascii="OpenSymbol" w:hAnsi="OpenSymbol" w:cs="OpenSymbol"/>
    </w:rPr>
  </w:style>
  <w:style w:type="character" w:customStyle="1" w:styleId="2">
    <w:name w:val="Основной шрифт абзаца2"/>
    <w:rsid w:val="00BD440B"/>
  </w:style>
  <w:style w:type="character" w:customStyle="1" w:styleId="WW8Num6z1">
    <w:name w:val="WW8Num6z1"/>
    <w:rsid w:val="00BD440B"/>
    <w:rPr>
      <w:rFonts w:ascii="OpenSymbol" w:hAnsi="OpenSymbol" w:cs="OpenSymbol"/>
    </w:rPr>
  </w:style>
  <w:style w:type="character" w:customStyle="1" w:styleId="WW8Num7z0">
    <w:name w:val="WW8Num7z0"/>
    <w:rsid w:val="00BD440B"/>
    <w:rPr>
      <w:rFonts w:ascii="Symbol" w:hAnsi="Symbol" w:cs="OpenSymbol"/>
    </w:rPr>
  </w:style>
  <w:style w:type="character" w:customStyle="1" w:styleId="WW8Num7z1">
    <w:name w:val="WW8Num7z1"/>
    <w:rsid w:val="00BD440B"/>
    <w:rPr>
      <w:rFonts w:ascii="OpenSymbol" w:hAnsi="OpenSymbol" w:cs="OpenSymbol"/>
    </w:rPr>
  </w:style>
  <w:style w:type="character" w:customStyle="1" w:styleId="WW8Num8z0">
    <w:name w:val="WW8Num8z0"/>
    <w:rsid w:val="00BD440B"/>
    <w:rPr>
      <w:rFonts w:ascii="Symbol" w:hAnsi="Symbol" w:cs="Symbol"/>
    </w:rPr>
  </w:style>
  <w:style w:type="character" w:customStyle="1" w:styleId="WW8Num8z1">
    <w:name w:val="WW8Num8z1"/>
    <w:rsid w:val="00BD440B"/>
    <w:rPr>
      <w:rFonts w:ascii="Courier New" w:hAnsi="Courier New" w:cs="Courier New"/>
    </w:rPr>
  </w:style>
  <w:style w:type="character" w:customStyle="1" w:styleId="WW8Num1z0">
    <w:name w:val="WW8Num1z0"/>
    <w:rsid w:val="00BD440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BD440B"/>
    <w:rPr>
      <w:rFonts w:ascii="Courier New" w:hAnsi="Courier New" w:cs="Courier New"/>
    </w:rPr>
  </w:style>
  <w:style w:type="character" w:customStyle="1" w:styleId="WW8Num1z2">
    <w:name w:val="WW8Num1z2"/>
    <w:rsid w:val="00BD440B"/>
    <w:rPr>
      <w:rFonts w:ascii="Wingdings" w:hAnsi="Wingdings" w:cs="Wingdings"/>
    </w:rPr>
  </w:style>
  <w:style w:type="character" w:customStyle="1" w:styleId="WW8Num1z3">
    <w:name w:val="WW8Num1z3"/>
    <w:rsid w:val="00BD440B"/>
    <w:rPr>
      <w:rFonts w:ascii="Symbol" w:hAnsi="Symbol" w:cs="Symbol"/>
    </w:rPr>
  </w:style>
  <w:style w:type="character" w:customStyle="1" w:styleId="WW8Num3z2">
    <w:name w:val="WW8Num3z2"/>
    <w:rsid w:val="00BD440B"/>
    <w:rPr>
      <w:rFonts w:ascii="Wingdings" w:hAnsi="Wingdings" w:cs="Wingdings"/>
    </w:rPr>
  </w:style>
  <w:style w:type="character" w:customStyle="1" w:styleId="WW8Num3z3">
    <w:name w:val="WW8Num3z3"/>
    <w:rsid w:val="00BD440B"/>
    <w:rPr>
      <w:rFonts w:ascii="Symbol" w:hAnsi="Symbol" w:cs="Symbol"/>
    </w:rPr>
  </w:style>
  <w:style w:type="character" w:customStyle="1" w:styleId="WW8Num8z2">
    <w:name w:val="WW8Num8z2"/>
    <w:rsid w:val="00BD440B"/>
    <w:rPr>
      <w:rFonts w:ascii="Wingdings" w:hAnsi="Wingdings" w:cs="Wingdings"/>
    </w:rPr>
  </w:style>
  <w:style w:type="character" w:customStyle="1" w:styleId="WW8Num11z0">
    <w:name w:val="WW8Num11z0"/>
    <w:rsid w:val="00BD440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D440B"/>
    <w:rPr>
      <w:rFonts w:ascii="Courier New" w:hAnsi="Courier New" w:cs="Courier New"/>
    </w:rPr>
  </w:style>
  <w:style w:type="character" w:customStyle="1" w:styleId="WW8Num11z2">
    <w:name w:val="WW8Num11z2"/>
    <w:rsid w:val="00BD440B"/>
    <w:rPr>
      <w:rFonts w:ascii="Wingdings" w:hAnsi="Wingdings" w:cs="Wingdings"/>
    </w:rPr>
  </w:style>
  <w:style w:type="character" w:customStyle="1" w:styleId="WW8Num11z3">
    <w:name w:val="WW8Num11z3"/>
    <w:rsid w:val="00BD440B"/>
    <w:rPr>
      <w:rFonts w:ascii="Symbol" w:hAnsi="Symbol" w:cs="Symbol"/>
    </w:rPr>
  </w:style>
  <w:style w:type="character" w:customStyle="1" w:styleId="af1">
    <w:name w:val="Текст сноски Знак"/>
    <w:rsid w:val="00BD440B"/>
    <w:rPr>
      <w:rFonts w:ascii="Times New Roman" w:eastAsia="Times New Roman" w:hAnsi="Times New Roman" w:cs="Times New Roman"/>
    </w:rPr>
  </w:style>
  <w:style w:type="character" w:customStyle="1" w:styleId="af2">
    <w:name w:val="Символ сноски"/>
    <w:rsid w:val="00BD440B"/>
    <w:rPr>
      <w:vertAlign w:val="superscript"/>
    </w:rPr>
  </w:style>
  <w:style w:type="character" w:customStyle="1" w:styleId="WW-Absatz-Standardschriftart1111">
    <w:name w:val="WW-Absatz-Standardschriftart1111"/>
    <w:rsid w:val="00BD440B"/>
  </w:style>
  <w:style w:type="character" w:styleId="af3">
    <w:name w:val="Emphasis"/>
    <w:qFormat/>
    <w:rsid w:val="00BD440B"/>
    <w:rPr>
      <w:i/>
      <w:iCs/>
    </w:rPr>
  </w:style>
  <w:style w:type="character" w:customStyle="1" w:styleId="WW-Absatz-Standardschriftart11111111">
    <w:name w:val="WW-Absatz-Standardschriftart11111111"/>
    <w:rsid w:val="00BD440B"/>
  </w:style>
  <w:style w:type="character" w:customStyle="1" w:styleId="af4">
    <w:name w:val="Символ нумерации"/>
    <w:rsid w:val="00BD440B"/>
  </w:style>
  <w:style w:type="character" w:styleId="af5">
    <w:name w:val="Hyperlink"/>
    <w:rsid w:val="00BD440B"/>
    <w:rPr>
      <w:color w:val="000080"/>
      <w:u w:val="single"/>
    </w:rPr>
  </w:style>
  <w:style w:type="character" w:customStyle="1" w:styleId="af6">
    <w:name w:val="Маркеры списка"/>
    <w:rsid w:val="00BD440B"/>
    <w:rPr>
      <w:rFonts w:ascii="OpenSymbol" w:eastAsia="OpenSymbol" w:hAnsi="OpenSymbol" w:cs="OpenSymbol"/>
    </w:rPr>
  </w:style>
  <w:style w:type="paragraph" w:customStyle="1" w:styleId="40">
    <w:name w:val="Название4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41">
    <w:name w:val="Указатель4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30">
    <w:name w:val="Название3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31">
    <w:name w:val="Указатель3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20">
    <w:name w:val="Название2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21">
    <w:name w:val="Указатель2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Standard">
    <w:name w:val="Standard"/>
    <w:rsid w:val="00BD440B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styleId="af7">
    <w:name w:val="footnote text"/>
    <w:basedOn w:val="a"/>
    <w:link w:val="15"/>
    <w:rsid w:val="00BD440B"/>
    <w:pPr>
      <w:suppressAutoHyphens/>
    </w:pPr>
    <w:rPr>
      <w:sz w:val="20"/>
      <w:szCs w:val="20"/>
      <w:lang w:eastAsia="ar-SA"/>
    </w:rPr>
  </w:style>
  <w:style w:type="character" w:customStyle="1" w:styleId="15">
    <w:name w:val="Текст сноски Знак1"/>
    <w:basedOn w:val="a0"/>
    <w:link w:val="af7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rsid w:val="00BD440B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">
    <w:name w:val="ConsPlusCell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BD440B"/>
    <w:pPr>
      <w:suppressAutoHyphens/>
      <w:spacing w:after="200" w:line="360" w:lineRule="auto"/>
      <w:ind w:firstLine="708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9">
    <w:name w:val="Знак Знак Знак Знак Знак Знак"/>
    <w:basedOn w:val="a"/>
    <w:rsid w:val="00BD440B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character" w:styleId="afa">
    <w:name w:val="FollowedHyperlink"/>
    <w:rsid w:val="00BD440B"/>
    <w:rPr>
      <w:color w:val="800000"/>
      <w:u w:val="single"/>
    </w:rPr>
  </w:style>
  <w:style w:type="character" w:styleId="afb">
    <w:name w:val="Strong"/>
    <w:qFormat/>
    <w:rsid w:val="00BD440B"/>
    <w:rPr>
      <w:b/>
      <w:bCs/>
    </w:rPr>
  </w:style>
  <w:style w:type="character" w:customStyle="1" w:styleId="WW-Absatz-Standardschriftart11">
    <w:name w:val="WW-Absatz-Standardschriftart11"/>
    <w:rsid w:val="00BD440B"/>
  </w:style>
  <w:style w:type="paragraph" w:customStyle="1" w:styleId="afc">
    <w:name w:val="Знак Знак"/>
    <w:basedOn w:val="a"/>
    <w:rsid w:val="00BD44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Grid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semiHidden/>
    <w:unhideWhenUsed/>
    <w:rsid w:val="00BD440B"/>
  </w:style>
  <w:style w:type="paragraph" w:customStyle="1" w:styleId="ConsNonformat">
    <w:name w:val="ConsNonformat"/>
    <w:rsid w:val="00BD4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6">
    <w:name w:val="Сетка таблицы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Subtitle"/>
    <w:basedOn w:val="a"/>
    <w:link w:val="aff"/>
    <w:qFormat/>
    <w:rsid w:val="00BD440B"/>
    <w:pPr>
      <w:jc w:val="center"/>
    </w:pPr>
    <w:rPr>
      <w:b/>
      <w:sz w:val="28"/>
      <w:szCs w:val="20"/>
    </w:rPr>
  </w:style>
  <w:style w:type="character" w:customStyle="1" w:styleId="aff">
    <w:name w:val="Подзаголовок Знак"/>
    <w:basedOn w:val="a0"/>
    <w:link w:val="afe"/>
    <w:rsid w:val="00BD44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0">
    <w:name w:val="page number"/>
    <w:rsid w:val="00BD440B"/>
  </w:style>
  <w:style w:type="numbering" w:customStyle="1" w:styleId="111">
    <w:name w:val="Нет списка111"/>
    <w:next w:val="a2"/>
    <w:uiPriority w:val="99"/>
    <w:semiHidden/>
    <w:unhideWhenUsed/>
    <w:rsid w:val="00BD440B"/>
  </w:style>
  <w:style w:type="table" w:customStyle="1" w:styleId="112">
    <w:name w:val="Сетка таблицы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"/>
    <w:next w:val="a"/>
    <w:link w:val="aff2"/>
    <w:qFormat/>
    <w:rsid w:val="00BD44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2">
    <w:name w:val="Название Знак"/>
    <w:basedOn w:val="a0"/>
    <w:link w:val="aff1"/>
    <w:rsid w:val="00BD440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2">
    <w:name w:val="Сетка таблицы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BD440B"/>
  </w:style>
  <w:style w:type="numbering" w:customStyle="1" w:styleId="120">
    <w:name w:val="Нет списка12"/>
    <w:next w:val="a2"/>
    <w:uiPriority w:val="99"/>
    <w:semiHidden/>
    <w:rsid w:val="00BD440B"/>
  </w:style>
  <w:style w:type="table" w:customStyle="1" w:styleId="-21">
    <w:name w:val="Веб-таблица 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">
    <w:name w:val="Сетка таблицы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semiHidden/>
    <w:unhideWhenUsed/>
    <w:rsid w:val="00BD440B"/>
  </w:style>
  <w:style w:type="table" w:customStyle="1" w:styleId="121">
    <w:name w:val="Сетка таблицы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BD440B"/>
  </w:style>
  <w:style w:type="table" w:customStyle="1" w:styleId="1110">
    <w:name w:val="Сетка таблицы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BD440B"/>
  </w:style>
  <w:style w:type="numbering" w:customStyle="1" w:styleId="130">
    <w:name w:val="Нет списка13"/>
    <w:next w:val="a2"/>
    <w:uiPriority w:val="99"/>
    <w:semiHidden/>
    <w:rsid w:val="00BD440B"/>
  </w:style>
  <w:style w:type="table" w:customStyle="1" w:styleId="-22">
    <w:name w:val="Веб-таблица 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">
    <w:name w:val="Сетка таблицы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BD440B"/>
  </w:style>
  <w:style w:type="table" w:customStyle="1" w:styleId="131">
    <w:name w:val="Сетка таблицы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unhideWhenUsed/>
    <w:rsid w:val="00BD440B"/>
  </w:style>
  <w:style w:type="table" w:customStyle="1" w:styleId="1121">
    <w:name w:val="Сетка таблицы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BD440B"/>
  </w:style>
  <w:style w:type="numbering" w:customStyle="1" w:styleId="1210">
    <w:name w:val="Нет списка121"/>
    <w:next w:val="a2"/>
    <w:uiPriority w:val="99"/>
    <w:semiHidden/>
    <w:rsid w:val="00BD440B"/>
  </w:style>
  <w:style w:type="table" w:customStyle="1" w:styleId="-211">
    <w:name w:val="Веб-таблица 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Сетка таблицы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semiHidden/>
    <w:unhideWhenUsed/>
    <w:rsid w:val="00BD440B"/>
  </w:style>
  <w:style w:type="table" w:customStyle="1" w:styleId="1211">
    <w:name w:val="Сетка таблицы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BD440B"/>
  </w:style>
  <w:style w:type="table" w:customStyle="1" w:styleId="11110">
    <w:name w:val="Сетка таблицы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BD440B"/>
  </w:style>
  <w:style w:type="numbering" w:customStyle="1" w:styleId="140">
    <w:name w:val="Нет списка14"/>
    <w:next w:val="a2"/>
    <w:uiPriority w:val="99"/>
    <w:semiHidden/>
    <w:rsid w:val="00BD440B"/>
  </w:style>
  <w:style w:type="table" w:customStyle="1" w:styleId="-23">
    <w:name w:val="Веб-таблица 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">
    <w:name w:val="Сетка таблицы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BD440B"/>
  </w:style>
  <w:style w:type="table" w:customStyle="1" w:styleId="141">
    <w:name w:val="Сетка таблицы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unhideWhenUsed/>
    <w:rsid w:val="00BD440B"/>
  </w:style>
  <w:style w:type="table" w:customStyle="1" w:styleId="1130">
    <w:name w:val="Сетка таблицы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BD440B"/>
  </w:style>
  <w:style w:type="numbering" w:customStyle="1" w:styleId="122">
    <w:name w:val="Нет списка122"/>
    <w:next w:val="a2"/>
    <w:uiPriority w:val="99"/>
    <w:semiHidden/>
    <w:rsid w:val="00BD440B"/>
  </w:style>
  <w:style w:type="table" w:customStyle="1" w:styleId="-212">
    <w:name w:val="Веб-таблица 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BD440B"/>
  </w:style>
  <w:style w:type="table" w:customStyle="1" w:styleId="1220">
    <w:name w:val="Сетка таблицы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2"/>
    <w:semiHidden/>
    <w:unhideWhenUsed/>
    <w:rsid w:val="00BD440B"/>
  </w:style>
  <w:style w:type="table" w:customStyle="1" w:styleId="11120">
    <w:name w:val="Сетка таблицы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0">
    <w:name w:val="Сетка таблицы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BD440B"/>
  </w:style>
  <w:style w:type="numbering" w:customStyle="1" w:styleId="150">
    <w:name w:val="Нет списка15"/>
    <w:next w:val="a2"/>
    <w:uiPriority w:val="99"/>
    <w:semiHidden/>
    <w:rsid w:val="00BD440B"/>
  </w:style>
  <w:style w:type="table" w:customStyle="1" w:styleId="-24">
    <w:name w:val="Веб-таблица 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Сетка таблицы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BD440B"/>
  </w:style>
  <w:style w:type="table" w:customStyle="1" w:styleId="151">
    <w:name w:val="Сетка таблицы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2"/>
    <w:semiHidden/>
    <w:unhideWhenUsed/>
    <w:rsid w:val="00BD440B"/>
  </w:style>
  <w:style w:type="table" w:customStyle="1" w:styleId="1140">
    <w:name w:val="Сетка таблицы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D440B"/>
  </w:style>
  <w:style w:type="numbering" w:customStyle="1" w:styleId="123">
    <w:name w:val="Нет списка123"/>
    <w:next w:val="a2"/>
    <w:uiPriority w:val="99"/>
    <w:semiHidden/>
    <w:rsid w:val="00BD440B"/>
  </w:style>
  <w:style w:type="table" w:customStyle="1" w:styleId="-213">
    <w:name w:val="Веб-таблица 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BD440B"/>
  </w:style>
  <w:style w:type="table" w:customStyle="1" w:styleId="1230">
    <w:name w:val="Сетка таблицы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2"/>
    <w:semiHidden/>
    <w:unhideWhenUsed/>
    <w:rsid w:val="00BD440B"/>
  </w:style>
  <w:style w:type="table" w:customStyle="1" w:styleId="11130">
    <w:name w:val="Сетка таблицы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BD440B"/>
  </w:style>
  <w:style w:type="numbering" w:customStyle="1" w:styleId="1310">
    <w:name w:val="Нет списка131"/>
    <w:next w:val="a2"/>
    <w:uiPriority w:val="99"/>
    <w:semiHidden/>
    <w:rsid w:val="00BD440B"/>
  </w:style>
  <w:style w:type="table" w:customStyle="1" w:styleId="-221">
    <w:name w:val="Веб-таблица 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етка таблицы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BD440B"/>
  </w:style>
  <w:style w:type="table" w:customStyle="1" w:styleId="1311">
    <w:name w:val="Сетка таблицы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semiHidden/>
    <w:unhideWhenUsed/>
    <w:rsid w:val="00BD440B"/>
  </w:style>
  <w:style w:type="table" w:customStyle="1" w:styleId="11211">
    <w:name w:val="Сетка таблицы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BD440B"/>
  </w:style>
  <w:style w:type="numbering" w:customStyle="1" w:styleId="12110">
    <w:name w:val="Нет списка1211"/>
    <w:next w:val="a2"/>
    <w:uiPriority w:val="99"/>
    <w:semiHidden/>
    <w:rsid w:val="00BD440B"/>
  </w:style>
  <w:style w:type="table" w:customStyle="1" w:styleId="-2111">
    <w:name w:val="Веб-таблица 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2"/>
    <w:semiHidden/>
    <w:unhideWhenUsed/>
    <w:rsid w:val="00BD440B"/>
  </w:style>
  <w:style w:type="table" w:customStyle="1" w:styleId="111110">
    <w:name w:val="Сетка таблицы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0">
    <w:name w:val="Сетка таблицы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BD440B"/>
  </w:style>
  <w:style w:type="numbering" w:customStyle="1" w:styleId="1410">
    <w:name w:val="Нет списка141"/>
    <w:next w:val="a2"/>
    <w:uiPriority w:val="99"/>
    <w:semiHidden/>
    <w:rsid w:val="00BD440B"/>
  </w:style>
  <w:style w:type="table" w:customStyle="1" w:styleId="-231">
    <w:name w:val="Веб-таблица 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Сетка таблицы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">
    <w:name w:val="Нет списка1131"/>
    <w:next w:val="a2"/>
    <w:uiPriority w:val="99"/>
    <w:semiHidden/>
    <w:unhideWhenUsed/>
    <w:rsid w:val="00BD440B"/>
  </w:style>
  <w:style w:type="table" w:customStyle="1" w:styleId="1411">
    <w:name w:val="Сетка таблицы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2"/>
    <w:semiHidden/>
    <w:unhideWhenUsed/>
    <w:rsid w:val="00BD440B"/>
  </w:style>
  <w:style w:type="table" w:customStyle="1" w:styleId="11310">
    <w:name w:val="Сетка таблицы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unhideWhenUsed/>
    <w:rsid w:val="00BD440B"/>
  </w:style>
  <w:style w:type="numbering" w:customStyle="1" w:styleId="1221">
    <w:name w:val="Нет списка1221"/>
    <w:next w:val="a2"/>
    <w:uiPriority w:val="99"/>
    <w:semiHidden/>
    <w:rsid w:val="00BD440B"/>
  </w:style>
  <w:style w:type="table" w:customStyle="1" w:styleId="-2121">
    <w:name w:val="Веб-таблица 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">
    <w:name w:val="Нет списка111121"/>
    <w:next w:val="a2"/>
    <w:uiPriority w:val="99"/>
    <w:semiHidden/>
    <w:unhideWhenUsed/>
    <w:rsid w:val="00BD440B"/>
  </w:style>
  <w:style w:type="table" w:customStyle="1" w:styleId="12210">
    <w:name w:val="Сетка таблицы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2"/>
    <w:semiHidden/>
    <w:unhideWhenUsed/>
    <w:rsid w:val="00BD440B"/>
  </w:style>
  <w:style w:type="table" w:customStyle="1" w:styleId="111210">
    <w:name w:val="Сетка таблицы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">
    <w:name w:val="Сетка таблицы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BD440B"/>
  </w:style>
  <w:style w:type="numbering" w:customStyle="1" w:styleId="160">
    <w:name w:val="Нет списка16"/>
    <w:next w:val="a2"/>
    <w:uiPriority w:val="99"/>
    <w:semiHidden/>
    <w:rsid w:val="00BD440B"/>
  </w:style>
  <w:style w:type="table" w:customStyle="1" w:styleId="-25">
    <w:name w:val="Веб-таблица 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Сетка таблицы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BD440B"/>
  </w:style>
  <w:style w:type="table" w:customStyle="1" w:styleId="161">
    <w:name w:val="Сетка таблицы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2"/>
    <w:semiHidden/>
    <w:unhideWhenUsed/>
    <w:rsid w:val="00BD440B"/>
  </w:style>
  <w:style w:type="table" w:customStyle="1" w:styleId="1150">
    <w:name w:val="Сетка таблицы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BD440B"/>
  </w:style>
  <w:style w:type="numbering" w:customStyle="1" w:styleId="124">
    <w:name w:val="Нет списка124"/>
    <w:next w:val="a2"/>
    <w:uiPriority w:val="99"/>
    <w:semiHidden/>
    <w:rsid w:val="00BD440B"/>
  </w:style>
  <w:style w:type="table" w:customStyle="1" w:styleId="-214">
    <w:name w:val="Веб-таблица 2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">
    <w:name w:val="Сетка таблицы4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">
    <w:name w:val="Нет списка11114"/>
    <w:next w:val="a2"/>
    <w:uiPriority w:val="99"/>
    <w:semiHidden/>
    <w:unhideWhenUsed/>
    <w:rsid w:val="00BD440B"/>
  </w:style>
  <w:style w:type="table" w:customStyle="1" w:styleId="1240">
    <w:name w:val="Сетка таблицы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2"/>
    <w:semiHidden/>
    <w:unhideWhenUsed/>
    <w:rsid w:val="00BD440B"/>
  </w:style>
  <w:style w:type="table" w:customStyle="1" w:styleId="11140">
    <w:name w:val="Сетка таблицы1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0">
    <w:name w:val="Сетка таблицы3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BD440B"/>
  </w:style>
  <w:style w:type="numbering" w:customStyle="1" w:styleId="132">
    <w:name w:val="Нет списка132"/>
    <w:next w:val="a2"/>
    <w:uiPriority w:val="99"/>
    <w:semiHidden/>
    <w:rsid w:val="00BD440B"/>
  </w:style>
  <w:style w:type="table" w:customStyle="1" w:styleId="-222">
    <w:name w:val="Веб-таблица 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">
    <w:name w:val="Сетка таблицы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Нет списка1122"/>
    <w:next w:val="a2"/>
    <w:uiPriority w:val="99"/>
    <w:semiHidden/>
    <w:unhideWhenUsed/>
    <w:rsid w:val="00BD440B"/>
  </w:style>
  <w:style w:type="table" w:customStyle="1" w:styleId="1320">
    <w:name w:val="Сетка таблицы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2"/>
    <w:semiHidden/>
    <w:unhideWhenUsed/>
    <w:rsid w:val="00BD440B"/>
  </w:style>
  <w:style w:type="table" w:customStyle="1" w:styleId="11220">
    <w:name w:val="Сетка таблицы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Нет списка212"/>
    <w:next w:val="a2"/>
    <w:uiPriority w:val="99"/>
    <w:semiHidden/>
    <w:unhideWhenUsed/>
    <w:rsid w:val="00BD440B"/>
  </w:style>
  <w:style w:type="numbering" w:customStyle="1" w:styleId="1212">
    <w:name w:val="Нет списка1212"/>
    <w:next w:val="a2"/>
    <w:uiPriority w:val="99"/>
    <w:semiHidden/>
    <w:rsid w:val="00BD440B"/>
  </w:style>
  <w:style w:type="table" w:customStyle="1" w:styleId="-2112">
    <w:name w:val="Веб-таблица 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">
    <w:name w:val="Нет списка1111112"/>
    <w:next w:val="a2"/>
    <w:uiPriority w:val="99"/>
    <w:semiHidden/>
    <w:unhideWhenUsed/>
    <w:rsid w:val="00BD440B"/>
  </w:style>
  <w:style w:type="table" w:customStyle="1" w:styleId="12120">
    <w:name w:val="Сетка таблицы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2"/>
    <w:semiHidden/>
    <w:unhideWhenUsed/>
    <w:rsid w:val="00BD440B"/>
  </w:style>
  <w:style w:type="table" w:customStyle="1" w:styleId="111120">
    <w:name w:val="Сетка таблицы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Нет списка42"/>
    <w:next w:val="a2"/>
    <w:uiPriority w:val="99"/>
    <w:semiHidden/>
    <w:unhideWhenUsed/>
    <w:rsid w:val="00BD440B"/>
  </w:style>
  <w:style w:type="numbering" w:customStyle="1" w:styleId="142">
    <w:name w:val="Нет списка142"/>
    <w:next w:val="a2"/>
    <w:uiPriority w:val="99"/>
    <w:semiHidden/>
    <w:rsid w:val="00BD440B"/>
  </w:style>
  <w:style w:type="table" w:customStyle="1" w:styleId="-232">
    <w:name w:val="Веб-таблица 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">
    <w:name w:val="Сетка таблицы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">
    <w:name w:val="Нет списка1132"/>
    <w:next w:val="a2"/>
    <w:uiPriority w:val="99"/>
    <w:semiHidden/>
    <w:unhideWhenUsed/>
    <w:rsid w:val="00BD440B"/>
  </w:style>
  <w:style w:type="table" w:customStyle="1" w:styleId="1420">
    <w:name w:val="Сетка таблицы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2"/>
    <w:semiHidden/>
    <w:unhideWhenUsed/>
    <w:rsid w:val="00BD440B"/>
  </w:style>
  <w:style w:type="table" w:customStyle="1" w:styleId="11320">
    <w:name w:val="Сетка таблицы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2"/>
    <w:uiPriority w:val="99"/>
    <w:semiHidden/>
    <w:unhideWhenUsed/>
    <w:rsid w:val="00BD440B"/>
  </w:style>
  <w:style w:type="numbering" w:customStyle="1" w:styleId="1222">
    <w:name w:val="Нет списка1222"/>
    <w:next w:val="a2"/>
    <w:uiPriority w:val="99"/>
    <w:semiHidden/>
    <w:rsid w:val="00BD440B"/>
  </w:style>
  <w:style w:type="table" w:customStyle="1" w:styleId="-2122">
    <w:name w:val="Веб-таблица 2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0">
    <w:name w:val="Сетка таблицы4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">
    <w:name w:val="Нет списка111122"/>
    <w:next w:val="a2"/>
    <w:uiPriority w:val="99"/>
    <w:semiHidden/>
    <w:unhideWhenUsed/>
    <w:rsid w:val="00BD440B"/>
  </w:style>
  <w:style w:type="table" w:customStyle="1" w:styleId="12220">
    <w:name w:val="Сетка таблицы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2"/>
    <w:semiHidden/>
    <w:unhideWhenUsed/>
    <w:rsid w:val="00BD440B"/>
  </w:style>
  <w:style w:type="table" w:customStyle="1" w:styleId="111220">
    <w:name w:val="Сетка таблицы1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0">
    <w:name w:val="Сетка таблицы2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BD440B"/>
  </w:style>
  <w:style w:type="numbering" w:customStyle="1" w:styleId="17">
    <w:name w:val="Нет списка17"/>
    <w:next w:val="a2"/>
    <w:uiPriority w:val="99"/>
    <w:semiHidden/>
    <w:rsid w:val="00BD440B"/>
  </w:style>
  <w:style w:type="table" w:customStyle="1" w:styleId="-26">
    <w:name w:val="Веб-таблица 2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Сетка таблицы9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Нет списка116"/>
    <w:next w:val="a2"/>
    <w:uiPriority w:val="99"/>
    <w:semiHidden/>
    <w:unhideWhenUsed/>
    <w:rsid w:val="00BD440B"/>
  </w:style>
  <w:style w:type="table" w:customStyle="1" w:styleId="170">
    <w:name w:val="Сетка таблицы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6"/>
    <w:next w:val="a2"/>
    <w:semiHidden/>
    <w:unhideWhenUsed/>
    <w:rsid w:val="00BD440B"/>
  </w:style>
  <w:style w:type="table" w:customStyle="1" w:styleId="1160">
    <w:name w:val="Сетка таблицы1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BD440B"/>
  </w:style>
  <w:style w:type="numbering" w:customStyle="1" w:styleId="125">
    <w:name w:val="Нет списка125"/>
    <w:next w:val="a2"/>
    <w:uiPriority w:val="99"/>
    <w:semiHidden/>
    <w:rsid w:val="00BD440B"/>
  </w:style>
  <w:style w:type="table" w:customStyle="1" w:styleId="-215">
    <w:name w:val="Веб-таблица 2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">
    <w:name w:val="Сетка таблицы4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">
    <w:name w:val="Нет списка11115"/>
    <w:next w:val="a2"/>
    <w:uiPriority w:val="99"/>
    <w:semiHidden/>
    <w:unhideWhenUsed/>
    <w:rsid w:val="00BD440B"/>
  </w:style>
  <w:style w:type="table" w:customStyle="1" w:styleId="1250">
    <w:name w:val="Сетка таблицы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">
    <w:name w:val="Нет списка111115"/>
    <w:next w:val="a2"/>
    <w:semiHidden/>
    <w:unhideWhenUsed/>
    <w:rsid w:val="00BD440B"/>
  </w:style>
  <w:style w:type="table" w:customStyle="1" w:styleId="11150">
    <w:name w:val="Сетка таблицы1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Нет списка33"/>
    <w:next w:val="a2"/>
    <w:uiPriority w:val="99"/>
    <w:semiHidden/>
    <w:unhideWhenUsed/>
    <w:rsid w:val="00BD440B"/>
  </w:style>
  <w:style w:type="numbering" w:customStyle="1" w:styleId="133">
    <w:name w:val="Нет списка133"/>
    <w:next w:val="a2"/>
    <w:uiPriority w:val="99"/>
    <w:semiHidden/>
    <w:rsid w:val="00BD440B"/>
  </w:style>
  <w:style w:type="table" w:customStyle="1" w:styleId="-223">
    <w:name w:val="Веб-таблица 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">
    <w:name w:val="Сетка таблицы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">
    <w:name w:val="Нет списка1123"/>
    <w:next w:val="a2"/>
    <w:uiPriority w:val="99"/>
    <w:semiHidden/>
    <w:unhideWhenUsed/>
    <w:rsid w:val="00BD440B"/>
  </w:style>
  <w:style w:type="table" w:customStyle="1" w:styleId="1330">
    <w:name w:val="Сетка таблицы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2"/>
    <w:semiHidden/>
    <w:unhideWhenUsed/>
    <w:rsid w:val="00BD440B"/>
  </w:style>
  <w:style w:type="table" w:customStyle="1" w:styleId="11230">
    <w:name w:val="Сетка таблицы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BD440B"/>
  </w:style>
  <w:style w:type="numbering" w:customStyle="1" w:styleId="1213">
    <w:name w:val="Нет списка1213"/>
    <w:next w:val="a2"/>
    <w:uiPriority w:val="99"/>
    <w:semiHidden/>
    <w:rsid w:val="00BD440B"/>
  </w:style>
  <w:style w:type="table" w:customStyle="1" w:styleId="-2113">
    <w:name w:val="Веб-таблица 2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3">
    <w:name w:val="Нет списка1111113"/>
    <w:next w:val="a2"/>
    <w:uiPriority w:val="99"/>
    <w:semiHidden/>
    <w:unhideWhenUsed/>
    <w:rsid w:val="00BD440B"/>
  </w:style>
  <w:style w:type="table" w:customStyle="1" w:styleId="12130">
    <w:name w:val="Сетка таблицы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Нет списка11111113"/>
    <w:next w:val="a2"/>
    <w:semiHidden/>
    <w:unhideWhenUsed/>
    <w:rsid w:val="00BD440B"/>
  </w:style>
  <w:style w:type="table" w:customStyle="1" w:styleId="111130">
    <w:name w:val="Сетка таблицы1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"/>
    <w:next w:val="a2"/>
    <w:uiPriority w:val="99"/>
    <w:semiHidden/>
    <w:unhideWhenUsed/>
    <w:rsid w:val="00BD440B"/>
  </w:style>
  <w:style w:type="numbering" w:customStyle="1" w:styleId="143">
    <w:name w:val="Нет списка143"/>
    <w:next w:val="a2"/>
    <w:uiPriority w:val="99"/>
    <w:semiHidden/>
    <w:rsid w:val="00BD440B"/>
  </w:style>
  <w:style w:type="table" w:customStyle="1" w:styleId="-233">
    <w:name w:val="Веб-таблица 2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">
    <w:name w:val="Сетка таблицы6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">
    <w:name w:val="Нет списка1133"/>
    <w:next w:val="a2"/>
    <w:uiPriority w:val="99"/>
    <w:semiHidden/>
    <w:unhideWhenUsed/>
    <w:rsid w:val="00BD440B"/>
  </w:style>
  <w:style w:type="table" w:customStyle="1" w:styleId="1430">
    <w:name w:val="Сетка таблицы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2"/>
    <w:semiHidden/>
    <w:unhideWhenUsed/>
    <w:rsid w:val="00BD440B"/>
  </w:style>
  <w:style w:type="table" w:customStyle="1" w:styleId="11330">
    <w:name w:val="Сетка таблицы1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0">
    <w:name w:val="Нет списка223"/>
    <w:next w:val="a2"/>
    <w:uiPriority w:val="99"/>
    <w:semiHidden/>
    <w:unhideWhenUsed/>
    <w:rsid w:val="00BD440B"/>
  </w:style>
  <w:style w:type="numbering" w:customStyle="1" w:styleId="1223">
    <w:name w:val="Нет списка1223"/>
    <w:next w:val="a2"/>
    <w:uiPriority w:val="99"/>
    <w:semiHidden/>
    <w:rsid w:val="00BD440B"/>
  </w:style>
  <w:style w:type="table" w:customStyle="1" w:styleId="-2123">
    <w:name w:val="Веб-таблица 2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">
    <w:name w:val="Сетка таблицы4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">
    <w:name w:val="Нет списка111123"/>
    <w:next w:val="a2"/>
    <w:uiPriority w:val="99"/>
    <w:semiHidden/>
    <w:unhideWhenUsed/>
    <w:rsid w:val="00BD440B"/>
  </w:style>
  <w:style w:type="table" w:customStyle="1" w:styleId="12230">
    <w:name w:val="Сетка таблицы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2"/>
    <w:semiHidden/>
    <w:unhideWhenUsed/>
    <w:rsid w:val="00BD440B"/>
  </w:style>
  <w:style w:type="table" w:customStyle="1" w:styleId="111230">
    <w:name w:val="Сетка таблицы1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">
    <w:name w:val="Сетка таблицы2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Сетка таблицы3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2"/>
    <w:uiPriority w:val="99"/>
    <w:semiHidden/>
    <w:unhideWhenUsed/>
    <w:rsid w:val="00BD440B"/>
  </w:style>
  <w:style w:type="numbering" w:customStyle="1" w:styleId="1510">
    <w:name w:val="Нет списка151"/>
    <w:next w:val="a2"/>
    <w:uiPriority w:val="99"/>
    <w:semiHidden/>
    <w:rsid w:val="00BD440B"/>
  </w:style>
  <w:style w:type="table" w:customStyle="1" w:styleId="-241">
    <w:name w:val="Веб-таблица 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">
    <w:name w:val="Сетка таблицы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">
    <w:name w:val="Нет списка1141"/>
    <w:next w:val="a2"/>
    <w:uiPriority w:val="99"/>
    <w:semiHidden/>
    <w:unhideWhenUsed/>
    <w:rsid w:val="00BD440B"/>
  </w:style>
  <w:style w:type="table" w:customStyle="1" w:styleId="1511">
    <w:name w:val="Сетка таблицы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">
    <w:name w:val="Нет списка11141"/>
    <w:next w:val="a2"/>
    <w:semiHidden/>
    <w:unhideWhenUsed/>
    <w:rsid w:val="00BD440B"/>
  </w:style>
  <w:style w:type="table" w:customStyle="1" w:styleId="11410">
    <w:name w:val="Сетка таблицы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Сетка таблицы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unhideWhenUsed/>
    <w:rsid w:val="00BD440B"/>
  </w:style>
  <w:style w:type="numbering" w:customStyle="1" w:styleId="1231">
    <w:name w:val="Нет списка1231"/>
    <w:next w:val="a2"/>
    <w:uiPriority w:val="99"/>
    <w:semiHidden/>
    <w:rsid w:val="00BD440B"/>
  </w:style>
  <w:style w:type="table" w:customStyle="1" w:styleId="-2131">
    <w:name w:val="Веб-таблица 2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0">
    <w:name w:val="Сетка таблицы4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">
    <w:name w:val="Нет списка111131"/>
    <w:next w:val="a2"/>
    <w:uiPriority w:val="99"/>
    <w:semiHidden/>
    <w:unhideWhenUsed/>
    <w:rsid w:val="00BD440B"/>
  </w:style>
  <w:style w:type="table" w:customStyle="1" w:styleId="12310">
    <w:name w:val="Сетка таблицы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">
    <w:name w:val="Нет списка1111131"/>
    <w:next w:val="a2"/>
    <w:semiHidden/>
    <w:unhideWhenUsed/>
    <w:rsid w:val="00BD440B"/>
  </w:style>
  <w:style w:type="table" w:customStyle="1" w:styleId="111310">
    <w:name w:val="Сетка таблицы1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">
    <w:name w:val="Сетка таблицы2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BD440B"/>
  </w:style>
  <w:style w:type="numbering" w:customStyle="1" w:styleId="13110">
    <w:name w:val="Нет списка1311"/>
    <w:next w:val="a2"/>
    <w:uiPriority w:val="99"/>
    <w:semiHidden/>
    <w:rsid w:val="00BD440B"/>
  </w:style>
  <w:style w:type="table" w:customStyle="1" w:styleId="-2211">
    <w:name w:val="Веб-таблица 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0">
    <w:name w:val="Нет списка11211"/>
    <w:next w:val="a2"/>
    <w:uiPriority w:val="99"/>
    <w:semiHidden/>
    <w:unhideWhenUsed/>
    <w:rsid w:val="00BD440B"/>
  </w:style>
  <w:style w:type="table" w:customStyle="1" w:styleId="13111">
    <w:name w:val="Сетка таблицы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2"/>
    <w:semiHidden/>
    <w:unhideWhenUsed/>
    <w:rsid w:val="00BD440B"/>
  </w:style>
  <w:style w:type="table" w:customStyle="1" w:styleId="112111">
    <w:name w:val="Сетка таблицы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0">
    <w:name w:val="Сетка таблицы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Нет списка2111"/>
    <w:next w:val="a2"/>
    <w:uiPriority w:val="99"/>
    <w:semiHidden/>
    <w:unhideWhenUsed/>
    <w:rsid w:val="00BD440B"/>
  </w:style>
  <w:style w:type="numbering" w:customStyle="1" w:styleId="121110">
    <w:name w:val="Нет списка12111"/>
    <w:next w:val="a2"/>
    <w:uiPriority w:val="99"/>
    <w:semiHidden/>
    <w:rsid w:val="00BD440B"/>
  </w:style>
  <w:style w:type="table" w:customStyle="1" w:styleId="-21111">
    <w:name w:val="Веб-таблица 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1">
    <w:name w:val="Нет списка111111111"/>
    <w:next w:val="a2"/>
    <w:uiPriority w:val="99"/>
    <w:semiHidden/>
    <w:unhideWhenUsed/>
    <w:rsid w:val="00BD440B"/>
  </w:style>
  <w:style w:type="table" w:customStyle="1" w:styleId="121111">
    <w:name w:val="Сетка таблицы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">
    <w:name w:val="Нет списка1111111111"/>
    <w:next w:val="a2"/>
    <w:semiHidden/>
    <w:unhideWhenUsed/>
    <w:rsid w:val="00BD440B"/>
  </w:style>
  <w:style w:type="table" w:customStyle="1" w:styleId="1111110">
    <w:name w:val="Сетка таблицы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0">
    <w:name w:val="Сетка таблицы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0">
    <w:name w:val="Нет списка411"/>
    <w:next w:val="a2"/>
    <w:uiPriority w:val="99"/>
    <w:semiHidden/>
    <w:unhideWhenUsed/>
    <w:rsid w:val="00BD440B"/>
  </w:style>
  <w:style w:type="numbering" w:customStyle="1" w:styleId="14110">
    <w:name w:val="Нет списка1411"/>
    <w:next w:val="a2"/>
    <w:uiPriority w:val="99"/>
    <w:semiHidden/>
    <w:rsid w:val="00BD440B"/>
  </w:style>
  <w:style w:type="table" w:customStyle="1" w:styleId="-2311">
    <w:name w:val="Веб-таблица 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">
    <w:name w:val="Сетка таблицы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">
    <w:name w:val="Нет списка11311"/>
    <w:next w:val="a2"/>
    <w:uiPriority w:val="99"/>
    <w:semiHidden/>
    <w:unhideWhenUsed/>
    <w:rsid w:val="00BD440B"/>
  </w:style>
  <w:style w:type="table" w:customStyle="1" w:styleId="14111">
    <w:name w:val="Сетка таблицы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">
    <w:name w:val="Нет списка111311"/>
    <w:next w:val="a2"/>
    <w:semiHidden/>
    <w:unhideWhenUsed/>
    <w:rsid w:val="00BD440B"/>
  </w:style>
  <w:style w:type="table" w:customStyle="1" w:styleId="113110">
    <w:name w:val="Сетка таблицы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0">
    <w:name w:val="Сетка таблицы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">
    <w:name w:val="Нет списка2211"/>
    <w:next w:val="a2"/>
    <w:uiPriority w:val="99"/>
    <w:semiHidden/>
    <w:unhideWhenUsed/>
    <w:rsid w:val="00BD440B"/>
  </w:style>
  <w:style w:type="numbering" w:customStyle="1" w:styleId="12211">
    <w:name w:val="Нет списка12211"/>
    <w:next w:val="a2"/>
    <w:uiPriority w:val="99"/>
    <w:semiHidden/>
    <w:rsid w:val="00BD440B"/>
  </w:style>
  <w:style w:type="table" w:customStyle="1" w:styleId="-21211">
    <w:name w:val="Веб-таблица 2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">
    <w:name w:val="Сетка таблицы4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">
    <w:name w:val="Нет списка1111211"/>
    <w:next w:val="a2"/>
    <w:uiPriority w:val="99"/>
    <w:semiHidden/>
    <w:unhideWhenUsed/>
    <w:rsid w:val="00BD440B"/>
  </w:style>
  <w:style w:type="table" w:customStyle="1" w:styleId="122110">
    <w:name w:val="Сетка таблицы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">
    <w:name w:val="Нет списка11111211"/>
    <w:next w:val="a2"/>
    <w:semiHidden/>
    <w:unhideWhenUsed/>
    <w:rsid w:val="00BD440B"/>
  </w:style>
  <w:style w:type="table" w:customStyle="1" w:styleId="1112110">
    <w:name w:val="Сетка таблицы1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">
    <w:name w:val="Сетка таблицы2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">
    <w:name w:val="Сетка таблицы3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BD440B"/>
  </w:style>
  <w:style w:type="numbering" w:customStyle="1" w:styleId="1610">
    <w:name w:val="Нет списка161"/>
    <w:next w:val="a2"/>
    <w:uiPriority w:val="99"/>
    <w:semiHidden/>
    <w:rsid w:val="00BD440B"/>
  </w:style>
  <w:style w:type="table" w:customStyle="1" w:styleId="-251">
    <w:name w:val="Веб-таблица 2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">
    <w:name w:val="Сетка таблицы8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">
    <w:name w:val="Нет списка1151"/>
    <w:next w:val="a2"/>
    <w:uiPriority w:val="99"/>
    <w:semiHidden/>
    <w:unhideWhenUsed/>
    <w:rsid w:val="00BD440B"/>
  </w:style>
  <w:style w:type="table" w:customStyle="1" w:styleId="1611">
    <w:name w:val="Сетка таблицы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2"/>
    <w:semiHidden/>
    <w:unhideWhenUsed/>
    <w:rsid w:val="00BD440B"/>
  </w:style>
  <w:style w:type="table" w:customStyle="1" w:styleId="11510">
    <w:name w:val="Сетка таблицы1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Нет списка241"/>
    <w:next w:val="a2"/>
    <w:uiPriority w:val="99"/>
    <w:semiHidden/>
    <w:unhideWhenUsed/>
    <w:rsid w:val="00BD440B"/>
  </w:style>
  <w:style w:type="numbering" w:customStyle="1" w:styleId="1241">
    <w:name w:val="Нет списка1241"/>
    <w:next w:val="a2"/>
    <w:uiPriority w:val="99"/>
    <w:semiHidden/>
    <w:rsid w:val="00BD440B"/>
  </w:style>
  <w:style w:type="table" w:customStyle="1" w:styleId="-2141">
    <w:name w:val="Веб-таблица 2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">
    <w:name w:val="Сетка таблицы4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">
    <w:name w:val="Нет списка111141"/>
    <w:next w:val="a2"/>
    <w:uiPriority w:val="99"/>
    <w:semiHidden/>
    <w:unhideWhenUsed/>
    <w:rsid w:val="00BD440B"/>
  </w:style>
  <w:style w:type="table" w:customStyle="1" w:styleId="12410">
    <w:name w:val="Сетка таблицы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2"/>
    <w:semiHidden/>
    <w:unhideWhenUsed/>
    <w:rsid w:val="00BD440B"/>
  </w:style>
  <w:style w:type="table" w:customStyle="1" w:styleId="111410">
    <w:name w:val="Сетка таблицы1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">
    <w:name w:val="Сетка таблицы2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BD440B"/>
  </w:style>
  <w:style w:type="numbering" w:customStyle="1" w:styleId="1321">
    <w:name w:val="Нет списка1321"/>
    <w:next w:val="a2"/>
    <w:uiPriority w:val="99"/>
    <w:semiHidden/>
    <w:rsid w:val="00BD440B"/>
  </w:style>
  <w:style w:type="table" w:customStyle="1" w:styleId="-2221">
    <w:name w:val="Веб-таблица 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">
    <w:name w:val="Сетка таблицы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">
    <w:name w:val="Нет списка11221"/>
    <w:next w:val="a2"/>
    <w:uiPriority w:val="99"/>
    <w:semiHidden/>
    <w:unhideWhenUsed/>
    <w:rsid w:val="00BD440B"/>
  </w:style>
  <w:style w:type="table" w:customStyle="1" w:styleId="13210">
    <w:name w:val="Сетка таблицы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2"/>
    <w:semiHidden/>
    <w:unhideWhenUsed/>
    <w:rsid w:val="00BD440B"/>
  </w:style>
  <w:style w:type="table" w:customStyle="1" w:styleId="112210">
    <w:name w:val="Сетка таблицы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">
    <w:name w:val="Сетка таблицы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Сетка таблицы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Нет списка2121"/>
    <w:next w:val="a2"/>
    <w:uiPriority w:val="99"/>
    <w:semiHidden/>
    <w:unhideWhenUsed/>
    <w:rsid w:val="00BD440B"/>
  </w:style>
  <w:style w:type="numbering" w:customStyle="1" w:styleId="12121">
    <w:name w:val="Нет списка12121"/>
    <w:next w:val="a2"/>
    <w:uiPriority w:val="99"/>
    <w:semiHidden/>
    <w:rsid w:val="00BD440B"/>
  </w:style>
  <w:style w:type="table" w:customStyle="1" w:styleId="-21121">
    <w:name w:val="Веб-таблица 2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">
    <w:name w:val="Сетка таблицы4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">
    <w:name w:val="Нет списка11111121"/>
    <w:next w:val="a2"/>
    <w:uiPriority w:val="99"/>
    <w:semiHidden/>
    <w:unhideWhenUsed/>
    <w:rsid w:val="00BD440B"/>
  </w:style>
  <w:style w:type="table" w:customStyle="1" w:styleId="121210">
    <w:name w:val="Сетка таблицы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">
    <w:name w:val="Нет списка111111121"/>
    <w:next w:val="a2"/>
    <w:semiHidden/>
    <w:unhideWhenUsed/>
    <w:rsid w:val="00BD440B"/>
  </w:style>
  <w:style w:type="table" w:customStyle="1" w:styleId="1111210">
    <w:name w:val="Сетка таблицы1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Нет списка421"/>
    <w:next w:val="a2"/>
    <w:uiPriority w:val="99"/>
    <w:semiHidden/>
    <w:unhideWhenUsed/>
    <w:rsid w:val="00BD440B"/>
  </w:style>
  <w:style w:type="numbering" w:customStyle="1" w:styleId="1421">
    <w:name w:val="Нет списка1421"/>
    <w:next w:val="a2"/>
    <w:uiPriority w:val="99"/>
    <w:semiHidden/>
    <w:rsid w:val="00BD440B"/>
  </w:style>
  <w:style w:type="table" w:customStyle="1" w:styleId="-2321">
    <w:name w:val="Веб-таблица 2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">
    <w:name w:val="Сетка таблицы6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">
    <w:name w:val="Нет списка11321"/>
    <w:next w:val="a2"/>
    <w:uiPriority w:val="99"/>
    <w:semiHidden/>
    <w:unhideWhenUsed/>
    <w:rsid w:val="00BD440B"/>
  </w:style>
  <w:style w:type="table" w:customStyle="1" w:styleId="14210">
    <w:name w:val="Сетка таблицы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2"/>
    <w:semiHidden/>
    <w:unhideWhenUsed/>
    <w:rsid w:val="00BD440B"/>
  </w:style>
  <w:style w:type="table" w:customStyle="1" w:styleId="113210">
    <w:name w:val="Сетка таблицы1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">
    <w:name w:val="Сетка таблицы2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Сетка таблицы3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Нет списка2221"/>
    <w:next w:val="a2"/>
    <w:uiPriority w:val="99"/>
    <w:semiHidden/>
    <w:unhideWhenUsed/>
    <w:rsid w:val="00BD440B"/>
  </w:style>
  <w:style w:type="numbering" w:customStyle="1" w:styleId="12221">
    <w:name w:val="Нет списка12221"/>
    <w:next w:val="a2"/>
    <w:uiPriority w:val="99"/>
    <w:semiHidden/>
    <w:rsid w:val="00BD440B"/>
  </w:style>
  <w:style w:type="table" w:customStyle="1" w:styleId="-21221">
    <w:name w:val="Веб-таблица 2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">
    <w:name w:val="Сетка таблицы4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">
    <w:name w:val="Нет списка1111221"/>
    <w:next w:val="a2"/>
    <w:uiPriority w:val="99"/>
    <w:semiHidden/>
    <w:unhideWhenUsed/>
    <w:rsid w:val="00BD440B"/>
  </w:style>
  <w:style w:type="table" w:customStyle="1" w:styleId="122210">
    <w:name w:val="Сетка таблицы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2"/>
    <w:semiHidden/>
    <w:unhideWhenUsed/>
    <w:rsid w:val="00BD440B"/>
  </w:style>
  <w:style w:type="table" w:customStyle="1" w:styleId="1112210">
    <w:name w:val="Сетка таблицы1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">
    <w:name w:val="Сетка таблицы2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">
    <w:name w:val="Сетка таблицы3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BD440B"/>
  </w:style>
  <w:style w:type="numbering" w:customStyle="1" w:styleId="18">
    <w:name w:val="Нет списка18"/>
    <w:next w:val="a2"/>
    <w:uiPriority w:val="99"/>
    <w:semiHidden/>
    <w:rsid w:val="00BD440B"/>
  </w:style>
  <w:style w:type="table" w:customStyle="1" w:styleId="-27">
    <w:name w:val="Веб-таблица 2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BD440B"/>
  </w:style>
  <w:style w:type="table" w:customStyle="1" w:styleId="180">
    <w:name w:val="Сетка таблицы1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2"/>
    <w:semiHidden/>
    <w:unhideWhenUsed/>
    <w:rsid w:val="00BD440B"/>
  </w:style>
  <w:style w:type="table" w:customStyle="1" w:styleId="1170">
    <w:name w:val="Сетка таблицы1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BD440B"/>
  </w:style>
  <w:style w:type="numbering" w:customStyle="1" w:styleId="126">
    <w:name w:val="Нет списка126"/>
    <w:next w:val="a2"/>
    <w:uiPriority w:val="99"/>
    <w:semiHidden/>
    <w:rsid w:val="00BD440B"/>
  </w:style>
  <w:style w:type="table" w:customStyle="1" w:styleId="-216">
    <w:name w:val="Веб-таблица 21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">
    <w:name w:val="Сетка таблицы4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6">
    <w:name w:val="Нет списка11116"/>
    <w:next w:val="a2"/>
    <w:uiPriority w:val="99"/>
    <w:semiHidden/>
    <w:unhideWhenUsed/>
    <w:rsid w:val="00BD440B"/>
  </w:style>
  <w:style w:type="table" w:customStyle="1" w:styleId="1260">
    <w:name w:val="Сетка таблицы12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">
    <w:name w:val="Нет списка111116"/>
    <w:next w:val="a2"/>
    <w:semiHidden/>
    <w:unhideWhenUsed/>
    <w:rsid w:val="00BD440B"/>
  </w:style>
  <w:style w:type="table" w:customStyle="1" w:styleId="11160">
    <w:name w:val="Сетка таблицы11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">
    <w:name w:val="Сетка таблицы21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unhideWhenUsed/>
    <w:rsid w:val="00BD440B"/>
  </w:style>
  <w:style w:type="numbering" w:customStyle="1" w:styleId="134">
    <w:name w:val="Нет списка134"/>
    <w:next w:val="a2"/>
    <w:uiPriority w:val="99"/>
    <w:semiHidden/>
    <w:rsid w:val="00BD440B"/>
  </w:style>
  <w:style w:type="table" w:customStyle="1" w:styleId="-224">
    <w:name w:val="Веб-таблица 2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">
    <w:name w:val="Сетка таблицы5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4">
    <w:name w:val="Нет списка1124"/>
    <w:next w:val="a2"/>
    <w:uiPriority w:val="99"/>
    <w:semiHidden/>
    <w:unhideWhenUsed/>
    <w:rsid w:val="00BD440B"/>
  </w:style>
  <w:style w:type="table" w:customStyle="1" w:styleId="1340">
    <w:name w:val="Сетка таблицы13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2"/>
    <w:semiHidden/>
    <w:unhideWhenUsed/>
    <w:rsid w:val="00BD440B"/>
  </w:style>
  <w:style w:type="table" w:customStyle="1" w:styleId="11240">
    <w:name w:val="Сетка таблицы1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BD440B"/>
  </w:style>
  <w:style w:type="numbering" w:customStyle="1" w:styleId="1214">
    <w:name w:val="Нет списка1214"/>
    <w:next w:val="a2"/>
    <w:uiPriority w:val="99"/>
    <w:semiHidden/>
    <w:rsid w:val="00BD440B"/>
  </w:style>
  <w:style w:type="table" w:customStyle="1" w:styleId="-2114">
    <w:name w:val="Веб-таблица 21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етка таблицы4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4">
    <w:name w:val="Нет списка1111114"/>
    <w:next w:val="a2"/>
    <w:uiPriority w:val="99"/>
    <w:semiHidden/>
    <w:unhideWhenUsed/>
    <w:rsid w:val="00BD440B"/>
  </w:style>
  <w:style w:type="table" w:customStyle="1" w:styleId="12140">
    <w:name w:val="Сетка таблицы12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Нет списка11111114"/>
    <w:next w:val="a2"/>
    <w:semiHidden/>
    <w:unhideWhenUsed/>
    <w:rsid w:val="00BD440B"/>
  </w:style>
  <w:style w:type="table" w:customStyle="1" w:styleId="111140">
    <w:name w:val="Сетка таблицы11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">
    <w:name w:val="Сетка таблицы21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0">
    <w:name w:val="Нет списка44"/>
    <w:next w:val="a2"/>
    <w:uiPriority w:val="99"/>
    <w:semiHidden/>
    <w:unhideWhenUsed/>
    <w:rsid w:val="00BD440B"/>
  </w:style>
  <w:style w:type="numbering" w:customStyle="1" w:styleId="144">
    <w:name w:val="Нет списка144"/>
    <w:next w:val="a2"/>
    <w:uiPriority w:val="99"/>
    <w:semiHidden/>
    <w:rsid w:val="00BD440B"/>
  </w:style>
  <w:style w:type="table" w:customStyle="1" w:styleId="-234">
    <w:name w:val="Веб-таблица 23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">
    <w:name w:val="Веб-таблица 13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">
    <w:name w:val="Сетка таблицы6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4">
    <w:name w:val="Нет списка1134"/>
    <w:next w:val="a2"/>
    <w:uiPriority w:val="99"/>
    <w:semiHidden/>
    <w:unhideWhenUsed/>
    <w:rsid w:val="00BD440B"/>
  </w:style>
  <w:style w:type="table" w:customStyle="1" w:styleId="1440">
    <w:name w:val="Сетка таблицы14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2"/>
    <w:semiHidden/>
    <w:unhideWhenUsed/>
    <w:rsid w:val="00BD440B"/>
  </w:style>
  <w:style w:type="table" w:customStyle="1" w:styleId="11340">
    <w:name w:val="Сетка таблицы113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4">
    <w:name w:val="Сетка таблицы2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0">
    <w:name w:val="Нет списка224"/>
    <w:next w:val="a2"/>
    <w:uiPriority w:val="99"/>
    <w:semiHidden/>
    <w:unhideWhenUsed/>
    <w:rsid w:val="00BD440B"/>
  </w:style>
  <w:style w:type="numbering" w:customStyle="1" w:styleId="1224">
    <w:name w:val="Нет списка1224"/>
    <w:next w:val="a2"/>
    <w:uiPriority w:val="99"/>
    <w:semiHidden/>
    <w:rsid w:val="00BD440B"/>
  </w:style>
  <w:style w:type="table" w:customStyle="1" w:styleId="-2124">
    <w:name w:val="Веб-таблица 21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">
    <w:name w:val="Сетка таблицы4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4">
    <w:name w:val="Нет списка111124"/>
    <w:next w:val="a2"/>
    <w:uiPriority w:val="99"/>
    <w:semiHidden/>
    <w:unhideWhenUsed/>
    <w:rsid w:val="00BD440B"/>
  </w:style>
  <w:style w:type="table" w:customStyle="1" w:styleId="12240">
    <w:name w:val="Сетка таблицы12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2"/>
    <w:semiHidden/>
    <w:unhideWhenUsed/>
    <w:rsid w:val="00BD440B"/>
  </w:style>
  <w:style w:type="table" w:customStyle="1" w:styleId="111240">
    <w:name w:val="Сетка таблицы11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4">
    <w:name w:val="Сетка таблицы21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">
    <w:name w:val="Сетка таблицы31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2"/>
    <w:uiPriority w:val="99"/>
    <w:semiHidden/>
    <w:unhideWhenUsed/>
    <w:rsid w:val="00BD440B"/>
  </w:style>
  <w:style w:type="numbering" w:customStyle="1" w:styleId="152">
    <w:name w:val="Нет списка152"/>
    <w:next w:val="a2"/>
    <w:uiPriority w:val="99"/>
    <w:semiHidden/>
    <w:rsid w:val="00BD440B"/>
  </w:style>
  <w:style w:type="table" w:customStyle="1" w:styleId="-242">
    <w:name w:val="Веб-таблица 2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">
    <w:name w:val="Сетка таблицы7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">
    <w:name w:val="Нет списка1142"/>
    <w:next w:val="a2"/>
    <w:uiPriority w:val="99"/>
    <w:semiHidden/>
    <w:unhideWhenUsed/>
    <w:rsid w:val="00BD440B"/>
  </w:style>
  <w:style w:type="table" w:customStyle="1" w:styleId="1520">
    <w:name w:val="Сетка таблицы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2">
    <w:name w:val="Нет списка11142"/>
    <w:next w:val="a2"/>
    <w:semiHidden/>
    <w:unhideWhenUsed/>
    <w:rsid w:val="00BD440B"/>
  </w:style>
  <w:style w:type="table" w:customStyle="1" w:styleId="11420">
    <w:name w:val="Сетка таблицы1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0">
    <w:name w:val="Нет списка232"/>
    <w:next w:val="a2"/>
    <w:uiPriority w:val="99"/>
    <w:semiHidden/>
    <w:unhideWhenUsed/>
    <w:rsid w:val="00BD440B"/>
  </w:style>
  <w:style w:type="numbering" w:customStyle="1" w:styleId="1232">
    <w:name w:val="Нет списка1232"/>
    <w:next w:val="a2"/>
    <w:uiPriority w:val="99"/>
    <w:semiHidden/>
    <w:rsid w:val="00BD440B"/>
  </w:style>
  <w:style w:type="table" w:customStyle="1" w:styleId="-2132">
    <w:name w:val="Веб-таблица 2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етка таблицы4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2">
    <w:name w:val="Нет списка111132"/>
    <w:next w:val="a2"/>
    <w:uiPriority w:val="99"/>
    <w:semiHidden/>
    <w:unhideWhenUsed/>
    <w:rsid w:val="00BD440B"/>
  </w:style>
  <w:style w:type="table" w:customStyle="1" w:styleId="12320">
    <w:name w:val="Сетка таблицы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2">
    <w:name w:val="Нет списка1111132"/>
    <w:next w:val="a2"/>
    <w:semiHidden/>
    <w:unhideWhenUsed/>
    <w:rsid w:val="00BD440B"/>
  </w:style>
  <w:style w:type="table" w:customStyle="1" w:styleId="111320">
    <w:name w:val="Сетка таблицы1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">
    <w:name w:val="Сетка таблицы2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BD440B"/>
  </w:style>
  <w:style w:type="numbering" w:customStyle="1" w:styleId="1312">
    <w:name w:val="Нет списка1312"/>
    <w:next w:val="a2"/>
    <w:uiPriority w:val="99"/>
    <w:semiHidden/>
    <w:rsid w:val="00BD440B"/>
  </w:style>
  <w:style w:type="table" w:customStyle="1" w:styleId="-2212">
    <w:name w:val="Веб-таблица 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">
    <w:name w:val="Сетка таблицы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2">
    <w:name w:val="Нет списка11212"/>
    <w:next w:val="a2"/>
    <w:uiPriority w:val="99"/>
    <w:semiHidden/>
    <w:unhideWhenUsed/>
    <w:rsid w:val="00BD440B"/>
  </w:style>
  <w:style w:type="table" w:customStyle="1" w:styleId="13120">
    <w:name w:val="Сетка таблицы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2"/>
    <w:semiHidden/>
    <w:unhideWhenUsed/>
    <w:rsid w:val="00BD440B"/>
  </w:style>
  <w:style w:type="table" w:customStyle="1" w:styleId="112120">
    <w:name w:val="Сетка таблицы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Нет списка2112"/>
    <w:next w:val="a2"/>
    <w:uiPriority w:val="99"/>
    <w:semiHidden/>
    <w:unhideWhenUsed/>
    <w:rsid w:val="00BD440B"/>
  </w:style>
  <w:style w:type="numbering" w:customStyle="1" w:styleId="12112">
    <w:name w:val="Нет списка12112"/>
    <w:next w:val="a2"/>
    <w:uiPriority w:val="99"/>
    <w:semiHidden/>
    <w:rsid w:val="00BD440B"/>
  </w:style>
  <w:style w:type="table" w:customStyle="1" w:styleId="-21112">
    <w:name w:val="Веб-таблица 2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етка таблицы4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2">
    <w:name w:val="Нет списка111111112"/>
    <w:next w:val="a2"/>
    <w:uiPriority w:val="99"/>
    <w:semiHidden/>
    <w:unhideWhenUsed/>
    <w:rsid w:val="00BD440B"/>
  </w:style>
  <w:style w:type="table" w:customStyle="1" w:styleId="121120">
    <w:name w:val="Сетка таблицы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2">
    <w:name w:val="Нет списка1111111112"/>
    <w:next w:val="a2"/>
    <w:semiHidden/>
    <w:unhideWhenUsed/>
    <w:rsid w:val="00BD440B"/>
  </w:style>
  <w:style w:type="table" w:customStyle="1" w:styleId="1111120">
    <w:name w:val="Сетка таблицы1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">
    <w:name w:val="Сетка таблицы2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2">
    <w:name w:val="Нет списка412"/>
    <w:next w:val="a2"/>
    <w:uiPriority w:val="99"/>
    <w:semiHidden/>
    <w:unhideWhenUsed/>
    <w:rsid w:val="00BD440B"/>
  </w:style>
  <w:style w:type="numbering" w:customStyle="1" w:styleId="1412">
    <w:name w:val="Нет списка1412"/>
    <w:next w:val="a2"/>
    <w:uiPriority w:val="99"/>
    <w:semiHidden/>
    <w:rsid w:val="00BD440B"/>
  </w:style>
  <w:style w:type="table" w:customStyle="1" w:styleId="-2312">
    <w:name w:val="Веб-таблица 2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">
    <w:name w:val="Сетка таблицы6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2">
    <w:name w:val="Нет списка11312"/>
    <w:next w:val="a2"/>
    <w:uiPriority w:val="99"/>
    <w:semiHidden/>
    <w:unhideWhenUsed/>
    <w:rsid w:val="00BD440B"/>
  </w:style>
  <w:style w:type="table" w:customStyle="1" w:styleId="14120">
    <w:name w:val="Сетка таблицы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">
    <w:name w:val="Нет списка111312"/>
    <w:next w:val="a2"/>
    <w:semiHidden/>
    <w:unhideWhenUsed/>
    <w:rsid w:val="00BD440B"/>
  </w:style>
  <w:style w:type="table" w:customStyle="1" w:styleId="113120">
    <w:name w:val="Сетка таблицы1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20">
    <w:name w:val="Нет списка2212"/>
    <w:next w:val="a2"/>
    <w:uiPriority w:val="99"/>
    <w:semiHidden/>
    <w:unhideWhenUsed/>
    <w:rsid w:val="00BD440B"/>
  </w:style>
  <w:style w:type="numbering" w:customStyle="1" w:styleId="12212">
    <w:name w:val="Нет списка12212"/>
    <w:next w:val="a2"/>
    <w:uiPriority w:val="99"/>
    <w:semiHidden/>
    <w:rsid w:val="00BD440B"/>
  </w:style>
  <w:style w:type="table" w:customStyle="1" w:styleId="-21212">
    <w:name w:val="Веб-таблица 2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">
    <w:name w:val="Сетка таблицы4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2">
    <w:name w:val="Нет списка1111212"/>
    <w:next w:val="a2"/>
    <w:uiPriority w:val="99"/>
    <w:semiHidden/>
    <w:unhideWhenUsed/>
    <w:rsid w:val="00BD440B"/>
  </w:style>
  <w:style w:type="table" w:customStyle="1" w:styleId="122120">
    <w:name w:val="Сетка таблицы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">
    <w:name w:val="Нет списка11111212"/>
    <w:next w:val="a2"/>
    <w:semiHidden/>
    <w:unhideWhenUsed/>
    <w:rsid w:val="00BD440B"/>
  </w:style>
  <w:style w:type="table" w:customStyle="1" w:styleId="1112120">
    <w:name w:val="Сетка таблицы1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2">
    <w:name w:val="Сетка таблицы2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BD440B"/>
  </w:style>
  <w:style w:type="numbering" w:customStyle="1" w:styleId="162">
    <w:name w:val="Нет списка162"/>
    <w:next w:val="a2"/>
    <w:uiPriority w:val="99"/>
    <w:semiHidden/>
    <w:rsid w:val="00BD440B"/>
  </w:style>
  <w:style w:type="table" w:customStyle="1" w:styleId="-252">
    <w:name w:val="Веб-таблица 2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">
    <w:name w:val="Сетка таблицы8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2">
    <w:name w:val="Нет списка1152"/>
    <w:next w:val="a2"/>
    <w:uiPriority w:val="99"/>
    <w:semiHidden/>
    <w:unhideWhenUsed/>
    <w:rsid w:val="00BD440B"/>
  </w:style>
  <w:style w:type="table" w:customStyle="1" w:styleId="1620">
    <w:name w:val="Сетка таблицы1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2"/>
    <w:semiHidden/>
    <w:unhideWhenUsed/>
    <w:rsid w:val="00BD440B"/>
  </w:style>
  <w:style w:type="table" w:customStyle="1" w:styleId="11520">
    <w:name w:val="Сетка таблицы1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0">
    <w:name w:val="Нет списка242"/>
    <w:next w:val="a2"/>
    <w:uiPriority w:val="99"/>
    <w:semiHidden/>
    <w:unhideWhenUsed/>
    <w:rsid w:val="00BD440B"/>
  </w:style>
  <w:style w:type="numbering" w:customStyle="1" w:styleId="1242">
    <w:name w:val="Нет списка1242"/>
    <w:next w:val="a2"/>
    <w:uiPriority w:val="99"/>
    <w:semiHidden/>
    <w:rsid w:val="00BD440B"/>
  </w:style>
  <w:style w:type="table" w:customStyle="1" w:styleId="-2142">
    <w:name w:val="Веб-таблица 21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">
    <w:name w:val="Сетка таблицы4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2">
    <w:name w:val="Нет списка111142"/>
    <w:next w:val="a2"/>
    <w:uiPriority w:val="99"/>
    <w:semiHidden/>
    <w:unhideWhenUsed/>
    <w:rsid w:val="00BD440B"/>
  </w:style>
  <w:style w:type="table" w:customStyle="1" w:styleId="12420">
    <w:name w:val="Сетка таблицы12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2"/>
    <w:semiHidden/>
    <w:unhideWhenUsed/>
    <w:rsid w:val="00BD440B"/>
  </w:style>
  <w:style w:type="table" w:customStyle="1" w:styleId="111420">
    <w:name w:val="Сетка таблицы11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2">
    <w:name w:val="Сетка таблицы21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Нет списка322"/>
    <w:next w:val="a2"/>
    <w:uiPriority w:val="99"/>
    <w:semiHidden/>
    <w:unhideWhenUsed/>
    <w:rsid w:val="00BD440B"/>
  </w:style>
  <w:style w:type="numbering" w:customStyle="1" w:styleId="1322">
    <w:name w:val="Нет списка1322"/>
    <w:next w:val="a2"/>
    <w:uiPriority w:val="99"/>
    <w:semiHidden/>
    <w:rsid w:val="00BD440B"/>
  </w:style>
  <w:style w:type="table" w:customStyle="1" w:styleId="-2222">
    <w:name w:val="Веб-таблица 2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">
    <w:name w:val="Сетка таблицы5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">
    <w:name w:val="Нет списка11222"/>
    <w:next w:val="a2"/>
    <w:uiPriority w:val="99"/>
    <w:semiHidden/>
    <w:unhideWhenUsed/>
    <w:rsid w:val="00BD440B"/>
  </w:style>
  <w:style w:type="table" w:customStyle="1" w:styleId="13220">
    <w:name w:val="Сетка таблицы13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2"/>
    <w:semiHidden/>
    <w:unhideWhenUsed/>
    <w:rsid w:val="00BD440B"/>
  </w:style>
  <w:style w:type="table" w:customStyle="1" w:styleId="112220">
    <w:name w:val="Сетка таблицы1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2">
    <w:name w:val="Сетка таблицы2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0">
    <w:name w:val="Сетка таблицы3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2">
    <w:name w:val="Нет списка2122"/>
    <w:next w:val="a2"/>
    <w:uiPriority w:val="99"/>
    <w:semiHidden/>
    <w:unhideWhenUsed/>
    <w:rsid w:val="00BD440B"/>
  </w:style>
  <w:style w:type="numbering" w:customStyle="1" w:styleId="12122">
    <w:name w:val="Нет списка12122"/>
    <w:next w:val="a2"/>
    <w:uiPriority w:val="99"/>
    <w:semiHidden/>
    <w:rsid w:val="00BD440B"/>
  </w:style>
  <w:style w:type="table" w:customStyle="1" w:styleId="-21122">
    <w:name w:val="Веб-таблица 21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0">
    <w:name w:val="Сетка таблицы4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2">
    <w:name w:val="Нет списка11111122"/>
    <w:next w:val="a2"/>
    <w:uiPriority w:val="99"/>
    <w:semiHidden/>
    <w:unhideWhenUsed/>
    <w:rsid w:val="00BD440B"/>
  </w:style>
  <w:style w:type="table" w:customStyle="1" w:styleId="121220">
    <w:name w:val="Сетка таблицы12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2">
    <w:name w:val="Нет списка111111122"/>
    <w:next w:val="a2"/>
    <w:semiHidden/>
    <w:unhideWhenUsed/>
    <w:rsid w:val="00BD440B"/>
  </w:style>
  <w:style w:type="table" w:customStyle="1" w:styleId="1111220">
    <w:name w:val="Сетка таблицы11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2">
    <w:name w:val="Нет списка422"/>
    <w:next w:val="a2"/>
    <w:uiPriority w:val="99"/>
    <w:semiHidden/>
    <w:unhideWhenUsed/>
    <w:rsid w:val="00BD440B"/>
  </w:style>
  <w:style w:type="numbering" w:customStyle="1" w:styleId="1422">
    <w:name w:val="Нет списка1422"/>
    <w:next w:val="a2"/>
    <w:uiPriority w:val="99"/>
    <w:semiHidden/>
    <w:rsid w:val="00BD440B"/>
  </w:style>
  <w:style w:type="table" w:customStyle="1" w:styleId="-2322">
    <w:name w:val="Веб-таблица 23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">
    <w:name w:val="Сетка таблицы6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2">
    <w:name w:val="Нет списка11322"/>
    <w:next w:val="a2"/>
    <w:uiPriority w:val="99"/>
    <w:semiHidden/>
    <w:unhideWhenUsed/>
    <w:rsid w:val="00BD440B"/>
  </w:style>
  <w:style w:type="table" w:customStyle="1" w:styleId="14220">
    <w:name w:val="Сетка таблицы14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2"/>
    <w:semiHidden/>
    <w:unhideWhenUsed/>
    <w:rsid w:val="00BD440B"/>
  </w:style>
  <w:style w:type="table" w:customStyle="1" w:styleId="113220">
    <w:name w:val="Сетка таблицы113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2">
    <w:name w:val="Сетка таблицы2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0">
    <w:name w:val="Нет списка2222"/>
    <w:next w:val="a2"/>
    <w:uiPriority w:val="99"/>
    <w:semiHidden/>
    <w:unhideWhenUsed/>
    <w:rsid w:val="00BD440B"/>
  </w:style>
  <w:style w:type="numbering" w:customStyle="1" w:styleId="12222">
    <w:name w:val="Нет списка12222"/>
    <w:next w:val="a2"/>
    <w:uiPriority w:val="99"/>
    <w:semiHidden/>
    <w:rsid w:val="00BD440B"/>
  </w:style>
  <w:style w:type="table" w:customStyle="1" w:styleId="-21222">
    <w:name w:val="Веб-таблица 21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0">
    <w:name w:val="Сетка таблицы4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2">
    <w:name w:val="Нет списка1111222"/>
    <w:next w:val="a2"/>
    <w:uiPriority w:val="99"/>
    <w:semiHidden/>
    <w:unhideWhenUsed/>
    <w:rsid w:val="00BD440B"/>
  </w:style>
  <w:style w:type="table" w:customStyle="1" w:styleId="122220">
    <w:name w:val="Сетка таблицы12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2"/>
    <w:semiHidden/>
    <w:unhideWhenUsed/>
    <w:rsid w:val="00BD440B"/>
  </w:style>
  <w:style w:type="table" w:customStyle="1" w:styleId="1112220">
    <w:name w:val="Сетка таблицы11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20">
    <w:name w:val="Сетка таблицы21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2">
    <w:name w:val="Сетка таблицы31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rsid w:val="00BD440B"/>
  </w:style>
  <w:style w:type="table" w:customStyle="1" w:styleId="-261">
    <w:name w:val="Веб-таблица 2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1">
    <w:name w:val="Сетка таблицы9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">
    <w:name w:val="Нет списка171"/>
    <w:next w:val="a2"/>
    <w:uiPriority w:val="99"/>
    <w:semiHidden/>
    <w:unhideWhenUsed/>
    <w:rsid w:val="00BD440B"/>
  </w:style>
  <w:style w:type="table" w:customStyle="1" w:styleId="1710">
    <w:name w:val="Сетка таблицы1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2"/>
    <w:semiHidden/>
    <w:unhideWhenUsed/>
    <w:rsid w:val="00BD440B"/>
  </w:style>
  <w:style w:type="table" w:customStyle="1" w:styleId="11610">
    <w:name w:val="Сетка таблицы1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Сетка таблицы2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Нет списка251"/>
    <w:next w:val="a2"/>
    <w:uiPriority w:val="99"/>
    <w:semiHidden/>
    <w:unhideWhenUsed/>
    <w:rsid w:val="00BD440B"/>
  </w:style>
  <w:style w:type="numbering" w:customStyle="1" w:styleId="1251">
    <w:name w:val="Нет списка1251"/>
    <w:next w:val="a2"/>
    <w:uiPriority w:val="99"/>
    <w:semiHidden/>
    <w:rsid w:val="00BD440B"/>
  </w:style>
  <w:style w:type="table" w:customStyle="1" w:styleId="-2151">
    <w:name w:val="Веб-таблица 21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">
    <w:name w:val="Сетка таблицы4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61">
    <w:name w:val="Нет списка11161"/>
    <w:next w:val="a2"/>
    <w:uiPriority w:val="99"/>
    <w:semiHidden/>
    <w:unhideWhenUsed/>
    <w:rsid w:val="00BD440B"/>
  </w:style>
  <w:style w:type="table" w:customStyle="1" w:styleId="12510">
    <w:name w:val="Сетка таблицы12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2"/>
    <w:semiHidden/>
    <w:unhideWhenUsed/>
    <w:rsid w:val="00BD440B"/>
  </w:style>
  <w:style w:type="table" w:customStyle="1" w:styleId="111510">
    <w:name w:val="Сетка таблицы11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1">
    <w:name w:val="Сетка таблицы21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unhideWhenUsed/>
    <w:rsid w:val="00BD440B"/>
  </w:style>
  <w:style w:type="numbering" w:customStyle="1" w:styleId="1331">
    <w:name w:val="Нет списка1331"/>
    <w:next w:val="a2"/>
    <w:uiPriority w:val="99"/>
    <w:semiHidden/>
    <w:rsid w:val="00BD440B"/>
  </w:style>
  <w:style w:type="table" w:customStyle="1" w:styleId="-2231">
    <w:name w:val="Веб-таблица 2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">
    <w:name w:val="Сетка таблицы5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1">
    <w:name w:val="Нет списка11231"/>
    <w:next w:val="a2"/>
    <w:uiPriority w:val="99"/>
    <w:semiHidden/>
    <w:unhideWhenUsed/>
    <w:rsid w:val="00BD440B"/>
  </w:style>
  <w:style w:type="table" w:customStyle="1" w:styleId="13310">
    <w:name w:val="Сетка таблицы13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2"/>
    <w:semiHidden/>
    <w:unhideWhenUsed/>
    <w:rsid w:val="00BD440B"/>
  </w:style>
  <w:style w:type="table" w:customStyle="1" w:styleId="112310">
    <w:name w:val="Сетка таблицы1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1">
    <w:name w:val="Сетка таблицы2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Сетка таблицы3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0">
    <w:name w:val="Нет списка2131"/>
    <w:next w:val="a2"/>
    <w:uiPriority w:val="99"/>
    <w:semiHidden/>
    <w:unhideWhenUsed/>
    <w:rsid w:val="00BD440B"/>
  </w:style>
  <w:style w:type="numbering" w:customStyle="1" w:styleId="12131">
    <w:name w:val="Нет списка12131"/>
    <w:next w:val="a2"/>
    <w:uiPriority w:val="99"/>
    <w:semiHidden/>
    <w:rsid w:val="00BD440B"/>
  </w:style>
  <w:style w:type="table" w:customStyle="1" w:styleId="-21131">
    <w:name w:val="Веб-таблица 21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">
    <w:name w:val="Сетка таблицы4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51">
    <w:name w:val="Нет списка1111151"/>
    <w:next w:val="a2"/>
    <w:uiPriority w:val="99"/>
    <w:semiHidden/>
    <w:unhideWhenUsed/>
    <w:rsid w:val="00BD440B"/>
  </w:style>
  <w:style w:type="table" w:customStyle="1" w:styleId="121310">
    <w:name w:val="Сетка таблицы12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2"/>
    <w:semiHidden/>
    <w:unhideWhenUsed/>
    <w:rsid w:val="00BD440B"/>
  </w:style>
  <w:style w:type="table" w:customStyle="1" w:styleId="1111310">
    <w:name w:val="Сетка таблицы11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">
    <w:name w:val="Сетка таблицы21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">
    <w:name w:val="Сетка таблицы31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1">
    <w:name w:val="Нет списка431"/>
    <w:next w:val="a2"/>
    <w:uiPriority w:val="99"/>
    <w:semiHidden/>
    <w:unhideWhenUsed/>
    <w:rsid w:val="00BD440B"/>
  </w:style>
  <w:style w:type="numbering" w:customStyle="1" w:styleId="1431">
    <w:name w:val="Нет списка1431"/>
    <w:next w:val="a2"/>
    <w:uiPriority w:val="99"/>
    <w:semiHidden/>
    <w:rsid w:val="00BD440B"/>
  </w:style>
  <w:style w:type="table" w:customStyle="1" w:styleId="-2331">
    <w:name w:val="Веб-таблица 23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">
    <w:name w:val="Веб-таблица 13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">
    <w:name w:val="Сетка таблицы6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1">
    <w:name w:val="Нет списка11331"/>
    <w:next w:val="a2"/>
    <w:uiPriority w:val="99"/>
    <w:semiHidden/>
    <w:unhideWhenUsed/>
    <w:rsid w:val="00BD440B"/>
  </w:style>
  <w:style w:type="table" w:customStyle="1" w:styleId="14310">
    <w:name w:val="Сетка таблицы14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1">
    <w:name w:val="Нет списка111331"/>
    <w:next w:val="a2"/>
    <w:semiHidden/>
    <w:unhideWhenUsed/>
    <w:rsid w:val="00BD440B"/>
  </w:style>
  <w:style w:type="table" w:customStyle="1" w:styleId="113310">
    <w:name w:val="Сетка таблицы113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1">
    <w:name w:val="Сетка таблицы2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">
    <w:name w:val="Сетка таблицы3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0">
    <w:name w:val="Нет списка2231"/>
    <w:next w:val="a2"/>
    <w:uiPriority w:val="99"/>
    <w:semiHidden/>
    <w:unhideWhenUsed/>
    <w:rsid w:val="00BD440B"/>
  </w:style>
  <w:style w:type="numbering" w:customStyle="1" w:styleId="12231">
    <w:name w:val="Нет списка12231"/>
    <w:next w:val="a2"/>
    <w:uiPriority w:val="99"/>
    <w:semiHidden/>
    <w:rsid w:val="00BD440B"/>
  </w:style>
  <w:style w:type="table" w:customStyle="1" w:styleId="-21231">
    <w:name w:val="Веб-таблица 21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">
    <w:name w:val="Сетка таблицы4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1">
    <w:name w:val="Нет списка1111231"/>
    <w:next w:val="a2"/>
    <w:uiPriority w:val="99"/>
    <w:semiHidden/>
    <w:unhideWhenUsed/>
    <w:rsid w:val="00BD440B"/>
  </w:style>
  <w:style w:type="table" w:customStyle="1" w:styleId="122310">
    <w:name w:val="Сетка таблицы12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1">
    <w:name w:val="Нет списка11111231"/>
    <w:next w:val="a2"/>
    <w:semiHidden/>
    <w:unhideWhenUsed/>
    <w:rsid w:val="00BD440B"/>
  </w:style>
  <w:style w:type="table" w:customStyle="1" w:styleId="1112310">
    <w:name w:val="Сетка таблицы11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1">
    <w:name w:val="Сетка таблицы21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1">
    <w:name w:val="Сетка таблицы31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0">
    <w:name w:val="Нет списка511"/>
    <w:next w:val="a2"/>
    <w:uiPriority w:val="99"/>
    <w:semiHidden/>
    <w:unhideWhenUsed/>
    <w:rsid w:val="00BD440B"/>
  </w:style>
  <w:style w:type="numbering" w:customStyle="1" w:styleId="15110">
    <w:name w:val="Нет списка1511"/>
    <w:next w:val="a2"/>
    <w:uiPriority w:val="99"/>
    <w:semiHidden/>
    <w:rsid w:val="00BD440B"/>
  </w:style>
  <w:style w:type="table" w:customStyle="1" w:styleId="-2411">
    <w:name w:val="Веб-таблица 2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">
    <w:name w:val="Сетка таблицы7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1">
    <w:name w:val="Нет списка11411"/>
    <w:next w:val="a2"/>
    <w:uiPriority w:val="99"/>
    <w:semiHidden/>
    <w:unhideWhenUsed/>
    <w:rsid w:val="00BD440B"/>
  </w:style>
  <w:style w:type="table" w:customStyle="1" w:styleId="15111">
    <w:name w:val="Сетка таблицы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1">
    <w:name w:val="Нет списка111411"/>
    <w:next w:val="a2"/>
    <w:semiHidden/>
    <w:unhideWhenUsed/>
    <w:rsid w:val="00BD440B"/>
  </w:style>
  <w:style w:type="table" w:customStyle="1" w:styleId="114110">
    <w:name w:val="Сетка таблицы1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1">
    <w:name w:val="Сетка таблицы2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">
    <w:name w:val="Нет списка2311"/>
    <w:next w:val="a2"/>
    <w:uiPriority w:val="99"/>
    <w:semiHidden/>
    <w:unhideWhenUsed/>
    <w:rsid w:val="00BD440B"/>
  </w:style>
  <w:style w:type="numbering" w:customStyle="1" w:styleId="12311">
    <w:name w:val="Нет списка12311"/>
    <w:next w:val="a2"/>
    <w:uiPriority w:val="99"/>
    <w:semiHidden/>
    <w:rsid w:val="00BD440B"/>
  </w:style>
  <w:style w:type="table" w:customStyle="1" w:styleId="-21311">
    <w:name w:val="Веб-таблица 2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0">
    <w:name w:val="Сетка таблицы4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1">
    <w:name w:val="Нет списка1111311"/>
    <w:next w:val="a2"/>
    <w:uiPriority w:val="99"/>
    <w:semiHidden/>
    <w:unhideWhenUsed/>
    <w:rsid w:val="00BD440B"/>
  </w:style>
  <w:style w:type="table" w:customStyle="1" w:styleId="123110">
    <w:name w:val="Сетка таблицы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1">
    <w:name w:val="Нет списка11111311"/>
    <w:next w:val="a2"/>
    <w:semiHidden/>
    <w:unhideWhenUsed/>
    <w:rsid w:val="00BD440B"/>
  </w:style>
  <w:style w:type="table" w:customStyle="1" w:styleId="1113110">
    <w:name w:val="Сетка таблицы1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1">
    <w:name w:val="Сетка таблицы2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0">
    <w:name w:val="Нет списка3111"/>
    <w:next w:val="a2"/>
    <w:uiPriority w:val="99"/>
    <w:semiHidden/>
    <w:unhideWhenUsed/>
    <w:rsid w:val="00BD440B"/>
  </w:style>
  <w:style w:type="numbering" w:customStyle="1" w:styleId="131110">
    <w:name w:val="Нет списка13111"/>
    <w:next w:val="a2"/>
    <w:uiPriority w:val="99"/>
    <w:semiHidden/>
    <w:rsid w:val="00BD440B"/>
  </w:style>
  <w:style w:type="table" w:customStyle="1" w:styleId="-22111">
    <w:name w:val="Веб-таблица 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">
    <w:name w:val="Сетка таблицы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10">
    <w:name w:val="Нет списка112111"/>
    <w:next w:val="a2"/>
    <w:uiPriority w:val="99"/>
    <w:semiHidden/>
    <w:unhideWhenUsed/>
    <w:rsid w:val="00BD440B"/>
  </w:style>
  <w:style w:type="table" w:customStyle="1" w:styleId="131111">
    <w:name w:val="Сетка таблицы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1">
    <w:name w:val="Нет списка1112111"/>
    <w:next w:val="a2"/>
    <w:semiHidden/>
    <w:unhideWhenUsed/>
    <w:rsid w:val="00BD440B"/>
  </w:style>
  <w:style w:type="table" w:customStyle="1" w:styleId="1121111">
    <w:name w:val="Сетка таблицы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10">
    <w:name w:val="Сетка таблицы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">
    <w:name w:val="Сетка таблицы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1">
    <w:name w:val="Нет списка21111"/>
    <w:next w:val="a2"/>
    <w:uiPriority w:val="99"/>
    <w:semiHidden/>
    <w:unhideWhenUsed/>
    <w:rsid w:val="00BD440B"/>
  </w:style>
  <w:style w:type="numbering" w:customStyle="1" w:styleId="1211110">
    <w:name w:val="Нет списка121111"/>
    <w:next w:val="a2"/>
    <w:uiPriority w:val="99"/>
    <w:semiHidden/>
    <w:rsid w:val="00BD440B"/>
  </w:style>
  <w:style w:type="table" w:customStyle="1" w:styleId="-211111">
    <w:name w:val="Веб-таблица 2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">
    <w:name w:val="Сетка таблицы4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31">
    <w:name w:val="Нет списка111111131"/>
    <w:next w:val="a2"/>
    <w:uiPriority w:val="99"/>
    <w:semiHidden/>
    <w:unhideWhenUsed/>
    <w:rsid w:val="00BD440B"/>
  </w:style>
  <w:style w:type="table" w:customStyle="1" w:styleId="1211111">
    <w:name w:val="Сетка таблицы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1">
    <w:name w:val="Нет списка1111111121"/>
    <w:next w:val="a2"/>
    <w:semiHidden/>
    <w:unhideWhenUsed/>
    <w:rsid w:val="00BD440B"/>
  </w:style>
  <w:style w:type="table" w:customStyle="1" w:styleId="11111110">
    <w:name w:val="Сетка таблицы1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0">
    <w:name w:val="Сетка таблицы2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">
    <w:name w:val="Сетка таблицы3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0">
    <w:name w:val="Нет списка4111"/>
    <w:next w:val="a2"/>
    <w:uiPriority w:val="99"/>
    <w:semiHidden/>
    <w:unhideWhenUsed/>
    <w:rsid w:val="00BD440B"/>
  </w:style>
  <w:style w:type="numbering" w:customStyle="1" w:styleId="141110">
    <w:name w:val="Нет списка14111"/>
    <w:next w:val="a2"/>
    <w:uiPriority w:val="99"/>
    <w:semiHidden/>
    <w:rsid w:val="00BD440B"/>
  </w:style>
  <w:style w:type="table" w:customStyle="1" w:styleId="-23111">
    <w:name w:val="Веб-таблица 2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">
    <w:name w:val="Сетка таблицы6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1">
    <w:name w:val="Нет списка113111"/>
    <w:next w:val="a2"/>
    <w:uiPriority w:val="99"/>
    <w:semiHidden/>
    <w:unhideWhenUsed/>
    <w:rsid w:val="00BD440B"/>
  </w:style>
  <w:style w:type="table" w:customStyle="1" w:styleId="141111">
    <w:name w:val="Сетка таблицы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1">
    <w:name w:val="Нет списка1113111"/>
    <w:next w:val="a2"/>
    <w:semiHidden/>
    <w:unhideWhenUsed/>
    <w:rsid w:val="00BD440B"/>
  </w:style>
  <w:style w:type="table" w:customStyle="1" w:styleId="1131110">
    <w:name w:val="Сетка таблицы1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10">
    <w:name w:val="Сетка таблицы2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">
    <w:name w:val="Сетка таблицы3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1">
    <w:name w:val="Нет списка22111"/>
    <w:next w:val="a2"/>
    <w:uiPriority w:val="99"/>
    <w:semiHidden/>
    <w:unhideWhenUsed/>
    <w:rsid w:val="00BD440B"/>
  </w:style>
  <w:style w:type="numbering" w:customStyle="1" w:styleId="122111">
    <w:name w:val="Нет списка122111"/>
    <w:next w:val="a2"/>
    <w:uiPriority w:val="99"/>
    <w:semiHidden/>
    <w:rsid w:val="00BD440B"/>
  </w:style>
  <w:style w:type="table" w:customStyle="1" w:styleId="-212111">
    <w:name w:val="Веб-таблица 2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">
    <w:name w:val="Сетка таблицы4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1">
    <w:name w:val="Нет списка11112111"/>
    <w:next w:val="a2"/>
    <w:uiPriority w:val="99"/>
    <w:semiHidden/>
    <w:unhideWhenUsed/>
    <w:rsid w:val="00BD440B"/>
  </w:style>
  <w:style w:type="table" w:customStyle="1" w:styleId="1221110">
    <w:name w:val="Сетка таблицы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1">
    <w:name w:val="Нет списка111112111"/>
    <w:next w:val="a2"/>
    <w:semiHidden/>
    <w:unhideWhenUsed/>
    <w:rsid w:val="00BD440B"/>
  </w:style>
  <w:style w:type="table" w:customStyle="1" w:styleId="11121110">
    <w:name w:val="Сетка таблицы1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1">
    <w:name w:val="Сетка таблицы2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">
    <w:name w:val="Сетка таблицы3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BD440B"/>
  </w:style>
  <w:style w:type="numbering" w:customStyle="1" w:styleId="16110">
    <w:name w:val="Нет списка1611"/>
    <w:next w:val="a2"/>
    <w:uiPriority w:val="99"/>
    <w:semiHidden/>
    <w:rsid w:val="00BD440B"/>
  </w:style>
  <w:style w:type="table" w:customStyle="1" w:styleId="-2511">
    <w:name w:val="Веб-таблица 2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">
    <w:name w:val="Сетка таблицы8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1">
    <w:name w:val="Нет списка11511"/>
    <w:next w:val="a2"/>
    <w:uiPriority w:val="99"/>
    <w:semiHidden/>
    <w:unhideWhenUsed/>
    <w:rsid w:val="00BD440B"/>
  </w:style>
  <w:style w:type="table" w:customStyle="1" w:styleId="16111">
    <w:name w:val="Сетка таблицы1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1">
    <w:name w:val="Нет списка111511"/>
    <w:next w:val="a2"/>
    <w:semiHidden/>
    <w:unhideWhenUsed/>
    <w:rsid w:val="00BD440B"/>
  </w:style>
  <w:style w:type="table" w:customStyle="1" w:styleId="115110">
    <w:name w:val="Сетка таблицы1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1">
    <w:name w:val="Сетка таблицы2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Нет списка2411"/>
    <w:next w:val="a2"/>
    <w:uiPriority w:val="99"/>
    <w:semiHidden/>
    <w:unhideWhenUsed/>
    <w:rsid w:val="00BD440B"/>
  </w:style>
  <w:style w:type="numbering" w:customStyle="1" w:styleId="12411">
    <w:name w:val="Нет списка12411"/>
    <w:next w:val="a2"/>
    <w:uiPriority w:val="99"/>
    <w:semiHidden/>
    <w:rsid w:val="00BD440B"/>
  </w:style>
  <w:style w:type="table" w:customStyle="1" w:styleId="-21411">
    <w:name w:val="Веб-таблица 21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">
    <w:name w:val="Сетка таблицы4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1">
    <w:name w:val="Нет списка1111411"/>
    <w:next w:val="a2"/>
    <w:uiPriority w:val="99"/>
    <w:semiHidden/>
    <w:unhideWhenUsed/>
    <w:rsid w:val="00BD440B"/>
  </w:style>
  <w:style w:type="table" w:customStyle="1" w:styleId="124110">
    <w:name w:val="Сетка таблицы12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1">
    <w:name w:val="Нет списка11111411"/>
    <w:next w:val="a2"/>
    <w:semiHidden/>
    <w:unhideWhenUsed/>
    <w:rsid w:val="00BD440B"/>
  </w:style>
  <w:style w:type="table" w:customStyle="1" w:styleId="1114110">
    <w:name w:val="Сетка таблицы11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1">
    <w:name w:val="Сетка таблицы21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">
    <w:name w:val="Сетка таблицы31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0">
    <w:name w:val="Нет списка3211"/>
    <w:next w:val="a2"/>
    <w:uiPriority w:val="99"/>
    <w:semiHidden/>
    <w:unhideWhenUsed/>
    <w:rsid w:val="00BD440B"/>
  </w:style>
  <w:style w:type="numbering" w:customStyle="1" w:styleId="13211">
    <w:name w:val="Нет списка13211"/>
    <w:next w:val="a2"/>
    <w:uiPriority w:val="99"/>
    <w:semiHidden/>
    <w:rsid w:val="00BD440B"/>
  </w:style>
  <w:style w:type="table" w:customStyle="1" w:styleId="-22211">
    <w:name w:val="Веб-таблица 2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">
    <w:name w:val="Сетка таблицы5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1">
    <w:name w:val="Нет списка112211"/>
    <w:next w:val="a2"/>
    <w:uiPriority w:val="99"/>
    <w:semiHidden/>
    <w:unhideWhenUsed/>
    <w:rsid w:val="00BD440B"/>
  </w:style>
  <w:style w:type="table" w:customStyle="1" w:styleId="132110">
    <w:name w:val="Сетка таблицы13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1">
    <w:name w:val="Нет списка1112211"/>
    <w:next w:val="a2"/>
    <w:semiHidden/>
    <w:unhideWhenUsed/>
    <w:rsid w:val="00BD440B"/>
  </w:style>
  <w:style w:type="table" w:customStyle="1" w:styleId="1122110">
    <w:name w:val="Сетка таблицы1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1">
    <w:name w:val="Сетка таблицы2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1">
    <w:name w:val="Сетка таблицы3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0">
    <w:name w:val="Нет списка21211"/>
    <w:next w:val="a2"/>
    <w:uiPriority w:val="99"/>
    <w:semiHidden/>
    <w:unhideWhenUsed/>
    <w:rsid w:val="00BD440B"/>
  </w:style>
  <w:style w:type="numbering" w:customStyle="1" w:styleId="121211">
    <w:name w:val="Нет списка121211"/>
    <w:next w:val="a2"/>
    <w:uiPriority w:val="99"/>
    <w:semiHidden/>
    <w:rsid w:val="00BD440B"/>
  </w:style>
  <w:style w:type="table" w:customStyle="1" w:styleId="-211211">
    <w:name w:val="Веб-таблица 21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">
    <w:name w:val="Сетка таблицы4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1">
    <w:name w:val="Нет списка111111211"/>
    <w:next w:val="a2"/>
    <w:uiPriority w:val="99"/>
    <w:semiHidden/>
    <w:unhideWhenUsed/>
    <w:rsid w:val="00BD440B"/>
  </w:style>
  <w:style w:type="table" w:customStyle="1" w:styleId="1212110">
    <w:name w:val="Сетка таблицы12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1">
    <w:name w:val="Нет списка1111111211"/>
    <w:next w:val="a2"/>
    <w:semiHidden/>
    <w:unhideWhenUsed/>
    <w:rsid w:val="00BD440B"/>
  </w:style>
  <w:style w:type="table" w:customStyle="1" w:styleId="11112110">
    <w:name w:val="Сетка таблицы11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1">
    <w:name w:val="Сетка таблицы31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0">
    <w:name w:val="Нет списка4211"/>
    <w:next w:val="a2"/>
    <w:uiPriority w:val="99"/>
    <w:semiHidden/>
    <w:unhideWhenUsed/>
    <w:rsid w:val="00BD440B"/>
  </w:style>
  <w:style w:type="numbering" w:customStyle="1" w:styleId="14211">
    <w:name w:val="Нет списка14211"/>
    <w:next w:val="a2"/>
    <w:uiPriority w:val="99"/>
    <w:semiHidden/>
    <w:rsid w:val="00BD440B"/>
  </w:style>
  <w:style w:type="table" w:customStyle="1" w:styleId="-23211">
    <w:name w:val="Веб-таблица 23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">
    <w:name w:val="Сетка таблицы6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1">
    <w:name w:val="Нет списка113211"/>
    <w:next w:val="a2"/>
    <w:uiPriority w:val="99"/>
    <w:semiHidden/>
    <w:unhideWhenUsed/>
    <w:rsid w:val="00BD440B"/>
  </w:style>
  <w:style w:type="table" w:customStyle="1" w:styleId="142110">
    <w:name w:val="Сетка таблицы14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1">
    <w:name w:val="Нет списка1113211"/>
    <w:next w:val="a2"/>
    <w:semiHidden/>
    <w:unhideWhenUsed/>
    <w:rsid w:val="00BD440B"/>
  </w:style>
  <w:style w:type="table" w:customStyle="1" w:styleId="1132110">
    <w:name w:val="Сетка таблицы113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1">
    <w:name w:val="Сетка таблицы2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10">
    <w:name w:val="Нет списка22211"/>
    <w:next w:val="a2"/>
    <w:uiPriority w:val="99"/>
    <w:semiHidden/>
    <w:unhideWhenUsed/>
    <w:rsid w:val="00BD440B"/>
  </w:style>
  <w:style w:type="numbering" w:customStyle="1" w:styleId="122211">
    <w:name w:val="Нет списка122211"/>
    <w:next w:val="a2"/>
    <w:uiPriority w:val="99"/>
    <w:semiHidden/>
    <w:rsid w:val="00BD440B"/>
  </w:style>
  <w:style w:type="table" w:customStyle="1" w:styleId="-212211">
    <w:name w:val="Веб-таблица 21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">
    <w:name w:val="Сетка таблицы4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1">
    <w:name w:val="Нет списка11112211"/>
    <w:next w:val="a2"/>
    <w:uiPriority w:val="99"/>
    <w:semiHidden/>
    <w:unhideWhenUsed/>
    <w:rsid w:val="00BD440B"/>
  </w:style>
  <w:style w:type="table" w:customStyle="1" w:styleId="1222110">
    <w:name w:val="Сетка таблицы12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1">
    <w:name w:val="Нет списка111112211"/>
    <w:next w:val="a2"/>
    <w:semiHidden/>
    <w:unhideWhenUsed/>
    <w:rsid w:val="00BD440B"/>
  </w:style>
  <w:style w:type="table" w:customStyle="1" w:styleId="11122110">
    <w:name w:val="Сетка таблицы11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1">
    <w:name w:val="Сетка таблицы21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Нет списка711"/>
    <w:next w:val="a2"/>
    <w:uiPriority w:val="99"/>
    <w:semiHidden/>
    <w:unhideWhenUsed/>
    <w:rsid w:val="00BD440B"/>
  </w:style>
  <w:style w:type="numbering" w:customStyle="1" w:styleId="1711">
    <w:name w:val="Нет списка1711"/>
    <w:next w:val="a2"/>
    <w:uiPriority w:val="99"/>
    <w:semiHidden/>
    <w:rsid w:val="00BD440B"/>
  </w:style>
  <w:style w:type="numbering" w:customStyle="1" w:styleId="11611">
    <w:name w:val="Нет списка11611"/>
    <w:next w:val="a2"/>
    <w:uiPriority w:val="99"/>
    <w:semiHidden/>
    <w:unhideWhenUsed/>
    <w:rsid w:val="00BD440B"/>
  </w:style>
  <w:style w:type="numbering" w:customStyle="1" w:styleId="111611">
    <w:name w:val="Нет списка111611"/>
    <w:next w:val="a2"/>
    <w:semiHidden/>
    <w:unhideWhenUsed/>
    <w:rsid w:val="00BD440B"/>
  </w:style>
  <w:style w:type="numbering" w:customStyle="1" w:styleId="25110">
    <w:name w:val="Нет списка2511"/>
    <w:next w:val="a2"/>
    <w:uiPriority w:val="99"/>
    <w:semiHidden/>
    <w:unhideWhenUsed/>
    <w:rsid w:val="00BD440B"/>
  </w:style>
  <w:style w:type="numbering" w:customStyle="1" w:styleId="12511">
    <w:name w:val="Нет списка12511"/>
    <w:next w:val="a2"/>
    <w:uiPriority w:val="99"/>
    <w:semiHidden/>
    <w:rsid w:val="00BD440B"/>
  </w:style>
  <w:style w:type="numbering" w:customStyle="1" w:styleId="1111511">
    <w:name w:val="Нет списка1111511"/>
    <w:next w:val="a2"/>
    <w:uiPriority w:val="99"/>
    <w:semiHidden/>
    <w:unhideWhenUsed/>
    <w:rsid w:val="00BD440B"/>
  </w:style>
  <w:style w:type="numbering" w:customStyle="1" w:styleId="11111511">
    <w:name w:val="Нет списка11111511"/>
    <w:next w:val="a2"/>
    <w:semiHidden/>
    <w:unhideWhenUsed/>
    <w:rsid w:val="00BD440B"/>
  </w:style>
  <w:style w:type="numbering" w:customStyle="1" w:styleId="33110">
    <w:name w:val="Нет списка3311"/>
    <w:next w:val="a2"/>
    <w:uiPriority w:val="99"/>
    <w:semiHidden/>
    <w:unhideWhenUsed/>
    <w:rsid w:val="00BD440B"/>
  </w:style>
  <w:style w:type="numbering" w:customStyle="1" w:styleId="13311">
    <w:name w:val="Нет списка13311"/>
    <w:next w:val="a2"/>
    <w:uiPriority w:val="99"/>
    <w:semiHidden/>
    <w:rsid w:val="00BD440B"/>
  </w:style>
  <w:style w:type="numbering" w:customStyle="1" w:styleId="112311">
    <w:name w:val="Нет списка112311"/>
    <w:next w:val="a2"/>
    <w:uiPriority w:val="99"/>
    <w:semiHidden/>
    <w:unhideWhenUsed/>
    <w:rsid w:val="00BD440B"/>
  </w:style>
  <w:style w:type="numbering" w:customStyle="1" w:styleId="1112311">
    <w:name w:val="Нет списка1112311"/>
    <w:next w:val="a2"/>
    <w:semiHidden/>
    <w:unhideWhenUsed/>
    <w:rsid w:val="00BD440B"/>
  </w:style>
  <w:style w:type="numbering" w:customStyle="1" w:styleId="213110">
    <w:name w:val="Нет списка21311"/>
    <w:next w:val="a2"/>
    <w:uiPriority w:val="99"/>
    <w:semiHidden/>
    <w:unhideWhenUsed/>
    <w:rsid w:val="00BD440B"/>
  </w:style>
  <w:style w:type="numbering" w:customStyle="1" w:styleId="121311">
    <w:name w:val="Нет списка121311"/>
    <w:next w:val="a2"/>
    <w:uiPriority w:val="99"/>
    <w:semiHidden/>
    <w:rsid w:val="00BD440B"/>
  </w:style>
  <w:style w:type="numbering" w:customStyle="1" w:styleId="111111311">
    <w:name w:val="Нет списка111111311"/>
    <w:next w:val="a2"/>
    <w:uiPriority w:val="99"/>
    <w:semiHidden/>
    <w:unhideWhenUsed/>
    <w:rsid w:val="00BD440B"/>
  </w:style>
  <w:style w:type="numbering" w:customStyle="1" w:styleId="1111111311">
    <w:name w:val="Нет списка1111111311"/>
    <w:next w:val="a2"/>
    <w:semiHidden/>
    <w:unhideWhenUsed/>
    <w:rsid w:val="00BD440B"/>
  </w:style>
  <w:style w:type="numbering" w:customStyle="1" w:styleId="43111">
    <w:name w:val="Нет списка4311"/>
    <w:next w:val="a2"/>
    <w:uiPriority w:val="99"/>
    <w:semiHidden/>
    <w:unhideWhenUsed/>
    <w:rsid w:val="00BD440B"/>
  </w:style>
  <w:style w:type="numbering" w:customStyle="1" w:styleId="14311">
    <w:name w:val="Нет списка14311"/>
    <w:next w:val="a2"/>
    <w:uiPriority w:val="99"/>
    <w:semiHidden/>
    <w:rsid w:val="00BD440B"/>
  </w:style>
  <w:style w:type="numbering" w:customStyle="1" w:styleId="113311">
    <w:name w:val="Нет списка113311"/>
    <w:next w:val="a2"/>
    <w:uiPriority w:val="99"/>
    <w:semiHidden/>
    <w:unhideWhenUsed/>
    <w:rsid w:val="00BD440B"/>
  </w:style>
  <w:style w:type="numbering" w:customStyle="1" w:styleId="1113311">
    <w:name w:val="Нет списка1113311"/>
    <w:next w:val="a2"/>
    <w:semiHidden/>
    <w:unhideWhenUsed/>
    <w:rsid w:val="00BD440B"/>
  </w:style>
  <w:style w:type="numbering" w:customStyle="1" w:styleId="22311">
    <w:name w:val="Нет списка22311"/>
    <w:next w:val="a2"/>
    <w:uiPriority w:val="99"/>
    <w:semiHidden/>
    <w:unhideWhenUsed/>
    <w:rsid w:val="00BD440B"/>
  </w:style>
  <w:style w:type="numbering" w:customStyle="1" w:styleId="122311">
    <w:name w:val="Нет списка122311"/>
    <w:next w:val="a2"/>
    <w:uiPriority w:val="99"/>
    <w:semiHidden/>
    <w:rsid w:val="00BD440B"/>
  </w:style>
  <w:style w:type="numbering" w:customStyle="1" w:styleId="11112311">
    <w:name w:val="Нет списка11112311"/>
    <w:next w:val="a2"/>
    <w:uiPriority w:val="99"/>
    <w:semiHidden/>
    <w:unhideWhenUsed/>
    <w:rsid w:val="00BD440B"/>
  </w:style>
  <w:style w:type="numbering" w:customStyle="1" w:styleId="111112311">
    <w:name w:val="Нет списка111112311"/>
    <w:next w:val="a2"/>
    <w:semiHidden/>
    <w:unhideWhenUsed/>
    <w:rsid w:val="00BD440B"/>
  </w:style>
  <w:style w:type="numbering" w:customStyle="1" w:styleId="51110">
    <w:name w:val="Нет списка5111"/>
    <w:next w:val="a2"/>
    <w:uiPriority w:val="99"/>
    <w:semiHidden/>
    <w:unhideWhenUsed/>
    <w:rsid w:val="00BD440B"/>
  </w:style>
  <w:style w:type="numbering" w:customStyle="1" w:styleId="151110">
    <w:name w:val="Нет списка15111"/>
    <w:next w:val="a2"/>
    <w:uiPriority w:val="99"/>
    <w:semiHidden/>
    <w:rsid w:val="00BD440B"/>
  </w:style>
  <w:style w:type="numbering" w:customStyle="1" w:styleId="114111">
    <w:name w:val="Нет списка114111"/>
    <w:next w:val="a2"/>
    <w:uiPriority w:val="99"/>
    <w:semiHidden/>
    <w:unhideWhenUsed/>
    <w:rsid w:val="00BD440B"/>
  </w:style>
  <w:style w:type="numbering" w:customStyle="1" w:styleId="1114111">
    <w:name w:val="Нет списка1114111"/>
    <w:next w:val="a2"/>
    <w:semiHidden/>
    <w:unhideWhenUsed/>
    <w:rsid w:val="00BD440B"/>
  </w:style>
  <w:style w:type="numbering" w:customStyle="1" w:styleId="231111">
    <w:name w:val="Нет списка23111"/>
    <w:next w:val="a2"/>
    <w:uiPriority w:val="99"/>
    <w:semiHidden/>
    <w:unhideWhenUsed/>
    <w:rsid w:val="00BD440B"/>
  </w:style>
  <w:style w:type="numbering" w:customStyle="1" w:styleId="123111">
    <w:name w:val="Нет списка123111"/>
    <w:next w:val="a2"/>
    <w:uiPriority w:val="99"/>
    <w:semiHidden/>
    <w:rsid w:val="00BD440B"/>
  </w:style>
  <w:style w:type="numbering" w:customStyle="1" w:styleId="11113111">
    <w:name w:val="Нет списка11113111"/>
    <w:next w:val="a2"/>
    <w:uiPriority w:val="99"/>
    <w:semiHidden/>
    <w:unhideWhenUsed/>
    <w:rsid w:val="00BD440B"/>
  </w:style>
  <w:style w:type="numbering" w:customStyle="1" w:styleId="111113111">
    <w:name w:val="Нет списка111113111"/>
    <w:next w:val="a2"/>
    <w:semiHidden/>
    <w:unhideWhenUsed/>
    <w:rsid w:val="00BD440B"/>
  </w:style>
  <w:style w:type="numbering" w:customStyle="1" w:styleId="311110">
    <w:name w:val="Нет списка31111"/>
    <w:next w:val="a2"/>
    <w:uiPriority w:val="99"/>
    <w:semiHidden/>
    <w:unhideWhenUsed/>
    <w:rsid w:val="00BD440B"/>
  </w:style>
  <w:style w:type="numbering" w:customStyle="1" w:styleId="1311110">
    <w:name w:val="Нет списка131111"/>
    <w:next w:val="a2"/>
    <w:uiPriority w:val="99"/>
    <w:semiHidden/>
    <w:rsid w:val="00BD440B"/>
  </w:style>
  <w:style w:type="numbering" w:customStyle="1" w:styleId="11211110">
    <w:name w:val="Нет списка1121111"/>
    <w:next w:val="a2"/>
    <w:uiPriority w:val="99"/>
    <w:semiHidden/>
    <w:unhideWhenUsed/>
    <w:rsid w:val="00BD440B"/>
  </w:style>
  <w:style w:type="numbering" w:customStyle="1" w:styleId="11121111">
    <w:name w:val="Нет списка11121111"/>
    <w:next w:val="a2"/>
    <w:semiHidden/>
    <w:unhideWhenUsed/>
    <w:rsid w:val="00BD440B"/>
  </w:style>
  <w:style w:type="numbering" w:customStyle="1" w:styleId="2111111">
    <w:name w:val="Нет списка211111"/>
    <w:next w:val="a2"/>
    <w:uiPriority w:val="99"/>
    <w:semiHidden/>
    <w:unhideWhenUsed/>
    <w:rsid w:val="00BD440B"/>
  </w:style>
  <w:style w:type="numbering" w:customStyle="1" w:styleId="12111110">
    <w:name w:val="Нет списка1211111"/>
    <w:next w:val="a2"/>
    <w:uiPriority w:val="99"/>
    <w:semiHidden/>
    <w:rsid w:val="00BD440B"/>
  </w:style>
  <w:style w:type="numbering" w:customStyle="1" w:styleId="11111111111">
    <w:name w:val="Нет списка11111111111"/>
    <w:next w:val="a2"/>
    <w:uiPriority w:val="99"/>
    <w:semiHidden/>
    <w:unhideWhenUsed/>
    <w:rsid w:val="00BD440B"/>
  </w:style>
  <w:style w:type="numbering" w:customStyle="1" w:styleId="111111111111">
    <w:name w:val="Нет списка111111111111"/>
    <w:next w:val="a2"/>
    <w:semiHidden/>
    <w:unhideWhenUsed/>
    <w:rsid w:val="00BD440B"/>
  </w:style>
  <w:style w:type="numbering" w:customStyle="1" w:styleId="411110">
    <w:name w:val="Нет списка41111"/>
    <w:next w:val="a2"/>
    <w:uiPriority w:val="99"/>
    <w:semiHidden/>
    <w:unhideWhenUsed/>
    <w:rsid w:val="00BD440B"/>
  </w:style>
  <w:style w:type="numbering" w:customStyle="1" w:styleId="1411110">
    <w:name w:val="Нет списка141111"/>
    <w:next w:val="a2"/>
    <w:uiPriority w:val="99"/>
    <w:semiHidden/>
    <w:rsid w:val="00BD440B"/>
  </w:style>
  <w:style w:type="numbering" w:customStyle="1" w:styleId="1131111">
    <w:name w:val="Нет списка1131111"/>
    <w:next w:val="a2"/>
    <w:uiPriority w:val="99"/>
    <w:semiHidden/>
    <w:unhideWhenUsed/>
    <w:rsid w:val="00BD440B"/>
  </w:style>
  <w:style w:type="numbering" w:customStyle="1" w:styleId="11131111">
    <w:name w:val="Нет списка11131111"/>
    <w:next w:val="a2"/>
    <w:semiHidden/>
    <w:unhideWhenUsed/>
    <w:rsid w:val="00BD440B"/>
  </w:style>
  <w:style w:type="numbering" w:customStyle="1" w:styleId="2211110">
    <w:name w:val="Нет списка221111"/>
    <w:next w:val="a2"/>
    <w:uiPriority w:val="99"/>
    <w:semiHidden/>
    <w:unhideWhenUsed/>
    <w:rsid w:val="00BD440B"/>
  </w:style>
  <w:style w:type="numbering" w:customStyle="1" w:styleId="1221111">
    <w:name w:val="Нет списка1221111"/>
    <w:next w:val="a2"/>
    <w:uiPriority w:val="99"/>
    <w:semiHidden/>
    <w:rsid w:val="00BD440B"/>
  </w:style>
  <w:style w:type="numbering" w:customStyle="1" w:styleId="111121111">
    <w:name w:val="Нет списка111121111"/>
    <w:next w:val="a2"/>
    <w:uiPriority w:val="99"/>
    <w:semiHidden/>
    <w:unhideWhenUsed/>
    <w:rsid w:val="00BD440B"/>
  </w:style>
  <w:style w:type="numbering" w:customStyle="1" w:styleId="1111121111">
    <w:name w:val="Нет списка1111121111"/>
    <w:next w:val="a2"/>
    <w:semiHidden/>
    <w:unhideWhenUsed/>
    <w:rsid w:val="00BD440B"/>
  </w:style>
  <w:style w:type="numbering" w:customStyle="1" w:styleId="61110">
    <w:name w:val="Нет списка6111"/>
    <w:next w:val="a2"/>
    <w:uiPriority w:val="99"/>
    <w:semiHidden/>
    <w:unhideWhenUsed/>
    <w:rsid w:val="00BD440B"/>
  </w:style>
  <w:style w:type="numbering" w:customStyle="1" w:styleId="161110">
    <w:name w:val="Нет списка16111"/>
    <w:next w:val="a2"/>
    <w:uiPriority w:val="99"/>
    <w:semiHidden/>
    <w:rsid w:val="00BD440B"/>
  </w:style>
  <w:style w:type="numbering" w:customStyle="1" w:styleId="115111">
    <w:name w:val="Нет списка115111"/>
    <w:next w:val="a2"/>
    <w:uiPriority w:val="99"/>
    <w:semiHidden/>
    <w:unhideWhenUsed/>
    <w:rsid w:val="00BD440B"/>
  </w:style>
  <w:style w:type="numbering" w:customStyle="1" w:styleId="1115111">
    <w:name w:val="Нет списка1115111"/>
    <w:next w:val="a2"/>
    <w:semiHidden/>
    <w:unhideWhenUsed/>
    <w:rsid w:val="00BD440B"/>
  </w:style>
  <w:style w:type="numbering" w:customStyle="1" w:styleId="24111">
    <w:name w:val="Нет списка24111"/>
    <w:next w:val="a2"/>
    <w:uiPriority w:val="99"/>
    <w:semiHidden/>
    <w:unhideWhenUsed/>
    <w:rsid w:val="00BD440B"/>
  </w:style>
  <w:style w:type="numbering" w:customStyle="1" w:styleId="124111">
    <w:name w:val="Нет списка124111"/>
    <w:next w:val="a2"/>
    <w:uiPriority w:val="99"/>
    <w:semiHidden/>
    <w:rsid w:val="00BD440B"/>
  </w:style>
  <w:style w:type="numbering" w:customStyle="1" w:styleId="11114111">
    <w:name w:val="Нет списка11114111"/>
    <w:next w:val="a2"/>
    <w:uiPriority w:val="99"/>
    <w:semiHidden/>
    <w:unhideWhenUsed/>
    <w:rsid w:val="00BD440B"/>
  </w:style>
  <w:style w:type="numbering" w:customStyle="1" w:styleId="111114111">
    <w:name w:val="Нет списка111114111"/>
    <w:next w:val="a2"/>
    <w:semiHidden/>
    <w:unhideWhenUsed/>
    <w:rsid w:val="00BD440B"/>
  </w:style>
  <w:style w:type="numbering" w:customStyle="1" w:styleId="321110">
    <w:name w:val="Нет списка32111"/>
    <w:next w:val="a2"/>
    <w:uiPriority w:val="99"/>
    <w:semiHidden/>
    <w:unhideWhenUsed/>
    <w:rsid w:val="00BD440B"/>
  </w:style>
  <w:style w:type="numbering" w:customStyle="1" w:styleId="132111">
    <w:name w:val="Нет списка132111"/>
    <w:next w:val="a2"/>
    <w:uiPriority w:val="99"/>
    <w:semiHidden/>
    <w:rsid w:val="00BD440B"/>
  </w:style>
  <w:style w:type="numbering" w:customStyle="1" w:styleId="1122111">
    <w:name w:val="Нет списка1122111"/>
    <w:next w:val="a2"/>
    <w:uiPriority w:val="99"/>
    <w:semiHidden/>
    <w:unhideWhenUsed/>
    <w:rsid w:val="00BD440B"/>
  </w:style>
  <w:style w:type="numbering" w:customStyle="1" w:styleId="11122111">
    <w:name w:val="Нет списка11122111"/>
    <w:next w:val="a2"/>
    <w:semiHidden/>
    <w:unhideWhenUsed/>
    <w:rsid w:val="00BD440B"/>
  </w:style>
  <w:style w:type="numbering" w:customStyle="1" w:styleId="2121110">
    <w:name w:val="Нет списка212111"/>
    <w:next w:val="a2"/>
    <w:uiPriority w:val="99"/>
    <w:semiHidden/>
    <w:unhideWhenUsed/>
    <w:rsid w:val="00BD440B"/>
  </w:style>
  <w:style w:type="numbering" w:customStyle="1" w:styleId="1212111">
    <w:name w:val="Нет списка1212111"/>
    <w:next w:val="a2"/>
    <w:uiPriority w:val="99"/>
    <w:semiHidden/>
    <w:rsid w:val="00BD440B"/>
  </w:style>
  <w:style w:type="numbering" w:customStyle="1" w:styleId="1111112111">
    <w:name w:val="Нет списка1111112111"/>
    <w:next w:val="a2"/>
    <w:uiPriority w:val="99"/>
    <w:semiHidden/>
    <w:unhideWhenUsed/>
    <w:rsid w:val="00BD440B"/>
  </w:style>
  <w:style w:type="numbering" w:customStyle="1" w:styleId="11111112111">
    <w:name w:val="Нет списка11111112111"/>
    <w:next w:val="a2"/>
    <w:semiHidden/>
    <w:unhideWhenUsed/>
    <w:rsid w:val="00BD440B"/>
  </w:style>
  <w:style w:type="numbering" w:customStyle="1" w:styleId="421110">
    <w:name w:val="Нет списка42111"/>
    <w:next w:val="a2"/>
    <w:uiPriority w:val="99"/>
    <w:semiHidden/>
    <w:unhideWhenUsed/>
    <w:rsid w:val="00BD440B"/>
  </w:style>
  <w:style w:type="numbering" w:customStyle="1" w:styleId="142111">
    <w:name w:val="Нет списка142111"/>
    <w:next w:val="a2"/>
    <w:uiPriority w:val="99"/>
    <w:semiHidden/>
    <w:rsid w:val="00BD440B"/>
  </w:style>
  <w:style w:type="numbering" w:customStyle="1" w:styleId="1132111">
    <w:name w:val="Нет списка1132111"/>
    <w:next w:val="a2"/>
    <w:uiPriority w:val="99"/>
    <w:semiHidden/>
    <w:unhideWhenUsed/>
    <w:rsid w:val="00BD440B"/>
  </w:style>
  <w:style w:type="numbering" w:customStyle="1" w:styleId="11132111">
    <w:name w:val="Нет списка11132111"/>
    <w:next w:val="a2"/>
    <w:semiHidden/>
    <w:unhideWhenUsed/>
    <w:rsid w:val="00BD440B"/>
  </w:style>
  <w:style w:type="numbering" w:customStyle="1" w:styleId="222111">
    <w:name w:val="Нет списка222111"/>
    <w:next w:val="a2"/>
    <w:uiPriority w:val="99"/>
    <w:semiHidden/>
    <w:unhideWhenUsed/>
    <w:rsid w:val="00BD440B"/>
  </w:style>
  <w:style w:type="numbering" w:customStyle="1" w:styleId="1222111">
    <w:name w:val="Нет списка1222111"/>
    <w:next w:val="a2"/>
    <w:uiPriority w:val="99"/>
    <w:semiHidden/>
    <w:rsid w:val="00BD440B"/>
  </w:style>
  <w:style w:type="numbering" w:customStyle="1" w:styleId="111122111">
    <w:name w:val="Нет списка111122111"/>
    <w:next w:val="a2"/>
    <w:uiPriority w:val="99"/>
    <w:semiHidden/>
    <w:unhideWhenUsed/>
    <w:rsid w:val="00BD440B"/>
  </w:style>
  <w:style w:type="numbering" w:customStyle="1" w:styleId="1111122111">
    <w:name w:val="Нет списка1111122111"/>
    <w:next w:val="a2"/>
    <w:semiHidden/>
    <w:unhideWhenUsed/>
    <w:rsid w:val="00BD440B"/>
  </w:style>
  <w:style w:type="numbering" w:customStyle="1" w:styleId="90">
    <w:name w:val="Нет списка9"/>
    <w:next w:val="a2"/>
    <w:uiPriority w:val="99"/>
    <w:semiHidden/>
    <w:unhideWhenUsed/>
    <w:rsid w:val="00BD440B"/>
  </w:style>
  <w:style w:type="numbering" w:customStyle="1" w:styleId="19">
    <w:name w:val="Нет списка19"/>
    <w:next w:val="a2"/>
    <w:uiPriority w:val="99"/>
    <w:semiHidden/>
    <w:rsid w:val="00BD440B"/>
  </w:style>
  <w:style w:type="table" w:customStyle="1" w:styleId="-28">
    <w:name w:val="Веб-таблица 28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">
    <w:name w:val="Веб-таблица 18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0">
    <w:name w:val="Сетка таблицы19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BD440B"/>
  </w:style>
  <w:style w:type="table" w:customStyle="1" w:styleId="1100">
    <w:name w:val="Сетка таблицы110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2"/>
    <w:semiHidden/>
    <w:unhideWhenUsed/>
    <w:rsid w:val="00BD440B"/>
  </w:style>
  <w:style w:type="table" w:customStyle="1" w:styleId="1180">
    <w:name w:val="Сетка таблицы11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BD440B"/>
  </w:style>
  <w:style w:type="numbering" w:customStyle="1" w:styleId="127">
    <w:name w:val="Нет списка127"/>
    <w:next w:val="a2"/>
    <w:uiPriority w:val="99"/>
    <w:semiHidden/>
    <w:rsid w:val="00BD440B"/>
  </w:style>
  <w:style w:type="table" w:customStyle="1" w:styleId="-217">
    <w:name w:val="Веб-таблица 21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7">
    <w:name w:val="Сетка таблицы4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7">
    <w:name w:val="Нет списка11117"/>
    <w:next w:val="a2"/>
    <w:uiPriority w:val="99"/>
    <w:semiHidden/>
    <w:unhideWhenUsed/>
    <w:rsid w:val="00BD440B"/>
  </w:style>
  <w:style w:type="table" w:customStyle="1" w:styleId="1270">
    <w:name w:val="Сетка таблицы12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semiHidden/>
    <w:unhideWhenUsed/>
    <w:rsid w:val="00BD440B"/>
  </w:style>
  <w:style w:type="table" w:customStyle="1" w:styleId="11170">
    <w:name w:val="Сетка таблицы11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7">
    <w:name w:val="Сетка таблицы21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BD440B"/>
  </w:style>
  <w:style w:type="numbering" w:customStyle="1" w:styleId="135">
    <w:name w:val="Нет списка135"/>
    <w:next w:val="a2"/>
    <w:uiPriority w:val="99"/>
    <w:semiHidden/>
    <w:rsid w:val="00BD440B"/>
  </w:style>
  <w:style w:type="table" w:customStyle="1" w:styleId="-225">
    <w:name w:val="Веб-таблица 2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5">
    <w:name w:val="Сетка таблицы5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5">
    <w:name w:val="Нет списка1125"/>
    <w:next w:val="a2"/>
    <w:uiPriority w:val="99"/>
    <w:semiHidden/>
    <w:unhideWhenUsed/>
    <w:rsid w:val="00BD440B"/>
  </w:style>
  <w:style w:type="table" w:customStyle="1" w:styleId="1350">
    <w:name w:val="Сетка таблицы13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2"/>
    <w:semiHidden/>
    <w:unhideWhenUsed/>
    <w:rsid w:val="00BD440B"/>
  </w:style>
  <w:style w:type="table" w:customStyle="1" w:styleId="11250">
    <w:name w:val="Сетка таблицы1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5">
    <w:name w:val="Сетка таблицы2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Сетка таблицы3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0">
    <w:name w:val="Нет списка215"/>
    <w:next w:val="a2"/>
    <w:uiPriority w:val="99"/>
    <w:semiHidden/>
    <w:unhideWhenUsed/>
    <w:rsid w:val="00BD440B"/>
  </w:style>
  <w:style w:type="numbering" w:customStyle="1" w:styleId="1215">
    <w:name w:val="Нет списка1215"/>
    <w:next w:val="a2"/>
    <w:uiPriority w:val="99"/>
    <w:semiHidden/>
    <w:rsid w:val="00BD440B"/>
  </w:style>
  <w:style w:type="table" w:customStyle="1" w:styleId="-2115">
    <w:name w:val="Веб-таблица 21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5">
    <w:name w:val="Сетка таблицы4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5">
    <w:name w:val="Нет списка1111115"/>
    <w:next w:val="a2"/>
    <w:uiPriority w:val="99"/>
    <w:semiHidden/>
    <w:unhideWhenUsed/>
    <w:rsid w:val="00BD440B"/>
  </w:style>
  <w:style w:type="table" w:customStyle="1" w:styleId="12150">
    <w:name w:val="Сетка таблицы12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Нет списка11111115"/>
    <w:next w:val="a2"/>
    <w:semiHidden/>
    <w:unhideWhenUsed/>
    <w:rsid w:val="00BD440B"/>
  </w:style>
  <w:style w:type="table" w:customStyle="1" w:styleId="111150">
    <w:name w:val="Сетка таблицы11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5">
    <w:name w:val="Сетка таблицы21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Сетка таблицы31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Нет списка45"/>
    <w:next w:val="a2"/>
    <w:uiPriority w:val="99"/>
    <w:semiHidden/>
    <w:unhideWhenUsed/>
    <w:rsid w:val="00BD440B"/>
  </w:style>
  <w:style w:type="numbering" w:customStyle="1" w:styleId="145">
    <w:name w:val="Нет списка145"/>
    <w:next w:val="a2"/>
    <w:uiPriority w:val="99"/>
    <w:semiHidden/>
    <w:rsid w:val="00BD440B"/>
  </w:style>
  <w:style w:type="table" w:customStyle="1" w:styleId="-235">
    <w:name w:val="Веб-таблица 23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">
    <w:name w:val="Веб-таблица 13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5">
    <w:name w:val="Сетка таблицы6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5">
    <w:name w:val="Нет списка1135"/>
    <w:next w:val="a2"/>
    <w:uiPriority w:val="99"/>
    <w:semiHidden/>
    <w:unhideWhenUsed/>
    <w:rsid w:val="00BD440B"/>
  </w:style>
  <w:style w:type="table" w:customStyle="1" w:styleId="1450">
    <w:name w:val="Сетка таблицы14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2"/>
    <w:semiHidden/>
    <w:unhideWhenUsed/>
    <w:rsid w:val="00BD440B"/>
  </w:style>
  <w:style w:type="table" w:customStyle="1" w:styleId="11350">
    <w:name w:val="Сетка таблицы113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5">
    <w:name w:val="Сетка таблицы2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5">
    <w:name w:val="Сетка таблицы3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50">
    <w:name w:val="Нет списка225"/>
    <w:next w:val="a2"/>
    <w:uiPriority w:val="99"/>
    <w:semiHidden/>
    <w:unhideWhenUsed/>
    <w:rsid w:val="00BD440B"/>
  </w:style>
  <w:style w:type="numbering" w:customStyle="1" w:styleId="1225">
    <w:name w:val="Нет списка1225"/>
    <w:next w:val="a2"/>
    <w:uiPriority w:val="99"/>
    <w:semiHidden/>
    <w:rsid w:val="00BD440B"/>
  </w:style>
  <w:style w:type="table" w:customStyle="1" w:styleId="-2125">
    <w:name w:val="Веб-таблица 21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5">
    <w:name w:val="Сетка таблицы4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5">
    <w:name w:val="Нет списка111125"/>
    <w:next w:val="a2"/>
    <w:uiPriority w:val="99"/>
    <w:semiHidden/>
    <w:unhideWhenUsed/>
    <w:rsid w:val="00BD440B"/>
  </w:style>
  <w:style w:type="table" w:customStyle="1" w:styleId="12250">
    <w:name w:val="Сетка таблицы12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2"/>
    <w:semiHidden/>
    <w:unhideWhenUsed/>
    <w:rsid w:val="00BD440B"/>
  </w:style>
  <w:style w:type="table" w:customStyle="1" w:styleId="111250">
    <w:name w:val="Сетка таблицы11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5">
    <w:name w:val="Сетка таблицы21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5">
    <w:name w:val="Сетка таблицы31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BD440B"/>
  </w:style>
  <w:style w:type="numbering" w:customStyle="1" w:styleId="153">
    <w:name w:val="Нет списка153"/>
    <w:next w:val="a2"/>
    <w:uiPriority w:val="99"/>
    <w:semiHidden/>
    <w:rsid w:val="00BD440B"/>
  </w:style>
  <w:style w:type="table" w:customStyle="1" w:styleId="-243">
    <w:name w:val="Веб-таблица 2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">
    <w:name w:val="Сетка таблицы7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3">
    <w:name w:val="Нет списка1143"/>
    <w:next w:val="a2"/>
    <w:uiPriority w:val="99"/>
    <w:semiHidden/>
    <w:unhideWhenUsed/>
    <w:rsid w:val="00BD440B"/>
  </w:style>
  <w:style w:type="table" w:customStyle="1" w:styleId="1530">
    <w:name w:val="Сетка таблицы1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3">
    <w:name w:val="Нет списка11143"/>
    <w:next w:val="a2"/>
    <w:semiHidden/>
    <w:unhideWhenUsed/>
    <w:rsid w:val="00BD440B"/>
  </w:style>
  <w:style w:type="table" w:customStyle="1" w:styleId="11430">
    <w:name w:val="Сетка таблицы1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3">
    <w:name w:val="Сетка таблицы2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0">
    <w:name w:val="Нет списка233"/>
    <w:next w:val="a2"/>
    <w:uiPriority w:val="99"/>
    <w:semiHidden/>
    <w:unhideWhenUsed/>
    <w:rsid w:val="00BD440B"/>
  </w:style>
  <w:style w:type="numbering" w:customStyle="1" w:styleId="1233">
    <w:name w:val="Нет списка1233"/>
    <w:next w:val="a2"/>
    <w:uiPriority w:val="99"/>
    <w:semiHidden/>
    <w:rsid w:val="00BD440B"/>
  </w:style>
  <w:style w:type="table" w:customStyle="1" w:styleId="-2133">
    <w:name w:val="Веб-таблица 21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3">
    <w:name w:val="Сетка таблицы4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3">
    <w:name w:val="Нет списка111133"/>
    <w:next w:val="a2"/>
    <w:uiPriority w:val="99"/>
    <w:semiHidden/>
    <w:unhideWhenUsed/>
    <w:rsid w:val="00BD440B"/>
  </w:style>
  <w:style w:type="table" w:customStyle="1" w:styleId="12330">
    <w:name w:val="Сетка таблицы12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3">
    <w:name w:val="Нет списка1111133"/>
    <w:next w:val="a2"/>
    <w:semiHidden/>
    <w:unhideWhenUsed/>
    <w:rsid w:val="00BD440B"/>
  </w:style>
  <w:style w:type="table" w:customStyle="1" w:styleId="111330">
    <w:name w:val="Сетка таблицы11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3">
    <w:name w:val="Сетка таблицы21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BD440B"/>
  </w:style>
  <w:style w:type="numbering" w:customStyle="1" w:styleId="1313">
    <w:name w:val="Нет списка1313"/>
    <w:next w:val="a2"/>
    <w:uiPriority w:val="99"/>
    <w:semiHidden/>
    <w:rsid w:val="00BD440B"/>
  </w:style>
  <w:style w:type="table" w:customStyle="1" w:styleId="-2213">
    <w:name w:val="Веб-таблица 2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3">
    <w:name w:val="Сетка таблицы5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3">
    <w:name w:val="Нет списка11213"/>
    <w:next w:val="a2"/>
    <w:uiPriority w:val="99"/>
    <w:semiHidden/>
    <w:unhideWhenUsed/>
    <w:rsid w:val="00BD440B"/>
  </w:style>
  <w:style w:type="table" w:customStyle="1" w:styleId="13130">
    <w:name w:val="Сетка таблицы13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3">
    <w:name w:val="Нет списка111213"/>
    <w:next w:val="a2"/>
    <w:semiHidden/>
    <w:unhideWhenUsed/>
    <w:rsid w:val="00BD440B"/>
  </w:style>
  <w:style w:type="table" w:customStyle="1" w:styleId="112130">
    <w:name w:val="Сетка таблицы1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3">
    <w:name w:val="Сетка таблицы2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Сетка таблицы3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0">
    <w:name w:val="Нет списка2113"/>
    <w:next w:val="a2"/>
    <w:uiPriority w:val="99"/>
    <w:semiHidden/>
    <w:unhideWhenUsed/>
    <w:rsid w:val="00BD440B"/>
  </w:style>
  <w:style w:type="numbering" w:customStyle="1" w:styleId="12113">
    <w:name w:val="Нет списка12113"/>
    <w:next w:val="a2"/>
    <w:uiPriority w:val="99"/>
    <w:semiHidden/>
    <w:rsid w:val="00BD440B"/>
  </w:style>
  <w:style w:type="table" w:customStyle="1" w:styleId="-21113">
    <w:name w:val="Веб-таблица 21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3">
    <w:name w:val="Сетка таблицы4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3">
    <w:name w:val="Нет списка111111113"/>
    <w:next w:val="a2"/>
    <w:uiPriority w:val="99"/>
    <w:semiHidden/>
    <w:unhideWhenUsed/>
    <w:rsid w:val="00BD440B"/>
  </w:style>
  <w:style w:type="table" w:customStyle="1" w:styleId="121130">
    <w:name w:val="Сетка таблицы12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3">
    <w:name w:val="Нет списка1111111113"/>
    <w:next w:val="a2"/>
    <w:semiHidden/>
    <w:unhideWhenUsed/>
    <w:rsid w:val="00BD440B"/>
  </w:style>
  <w:style w:type="table" w:customStyle="1" w:styleId="1111130">
    <w:name w:val="Сетка таблицы11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">
    <w:name w:val="Сетка таблицы21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0">
    <w:name w:val="Нет списка413"/>
    <w:next w:val="a2"/>
    <w:uiPriority w:val="99"/>
    <w:semiHidden/>
    <w:unhideWhenUsed/>
    <w:rsid w:val="00BD440B"/>
  </w:style>
  <w:style w:type="numbering" w:customStyle="1" w:styleId="1413">
    <w:name w:val="Нет списка1413"/>
    <w:next w:val="a2"/>
    <w:uiPriority w:val="99"/>
    <w:semiHidden/>
    <w:rsid w:val="00BD440B"/>
  </w:style>
  <w:style w:type="table" w:customStyle="1" w:styleId="-2313">
    <w:name w:val="Веб-таблица 23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3">
    <w:name w:val="Сетка таблицы6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3">
    <w:name w:val="Нет списка11313"/>
    <w:next w:val="a2"/>
    <w:uiPriority w:val="99"/>
    <w:semiHidden/>
    <w:unhideWhenUsed/>
    <w:rsid w:val="00BD440B"/>
  </w:style>
  <w:style w:type="table" w:customStyle="1" w:styleId="14130">
    <w:name w:val="Сетка таблицы14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3">
    <w:name w:val="Нет списка111313"/>
    <w:next w:val="a2"/>
    <w:semiHidden/>
    <w:unhideWhenUsed/>
    <w:rsid w:val="00BD440B"/>
  </w:style>
  <w:style w:type="table" w:customStyle="1" w:styleId="113130">
    <w:name w:val="Сетка таблицы113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3">
    <w:name w:val="Сетка таблицы2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">
    <w:name w:val="Сетка таблицы3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30">
    <w:name w:val="Нет списка2213"/>
    <w:next w:val="a2"/>
    <w:uiPriority w:val="99"/>
    <w:semiHidden/>
    <w:unhideWhenUsed/>
    <w:rsid w:val="00BD440B"/>
  </w:style>
  <w:style w:type="numbering" w:customStyle="1" w:styleId="12213">
    <w:name w:val="Нет списка12213"/>
    <w:next w:val="a2"/>
    <w:uiPriority w:val="99"/>
    <w:semiHidden/>
    <w:rsid w:val="00BD440B"/>
  </w:style>
  <w:style w:type="table" w:customStyle="1" w:styleId="-21213">
    <w:name w:val="Веб-таблица 21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3">
    <w:name w:val="Сетка таблицы4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3">
    <w:name w:val="Нет списка1111213"/>
    <w:next w:val="a2"/>
    <w:uiPriority w:val="99"/>
    <w:semiHidden/>
    <w:unhideWhenUsed/>
    <w:rsid w:val="00BD440B"/>
  </w:style>
  <w:style w:type="table" w:customStyle="1" w:styleId="122130">
    <w:name w:val="Сетка таблицы12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3">
    <w:name w:val="Нет списка11111213"/>
    <w:next w:val="a2"/>
    <w:semiHidden/>
    <w:unhideWhenUsed/>
    <w:rsid w:val="00BD440B"/>
  </w:style>
  <w:style w:type="table" w:customStyle="1" w:styleId="1112130">
    <w:name w:val="Сетка таблицы11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3">
    <w:name w:val="Сетка таблицы21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">
    <w:name w:val="Сетка таблицы31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BD440B"/>
  </w:style>
  <w:style w:type="numbering" w:customStyle="1" w:styleId="163">
    <w:name w:val="Нет списка163"/>
    <w:next w:val="a2"/>
    <w:uiPriority w:val="99"/>
    <w:semiHidden/>
    <w:rsid w:val="00BD440B"/>
  </w:style>
  <w:style w:type="table" w:customStyle="1" w:styleId="-253">
    <w:name w:val="Веб-таблица 25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3">
    <w:name w:val="Сетка таблицы8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3">
    <w:name w:val="Нет списка1153"/>
    <w:next w:val="a2"/>
    <w:uiPriority w:val="99"/>
    <w:semiHidden/>
    <w:unhideWhenUsed/>
    <w:rsid w:val="00BD440B"/>
  </w:style>
  <w:style w:type="table" w:customStyle="1" w:styleId="1630">
    <w:name w:val="Сетка таблицы16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2"/>
    <w:semiHidden/>
    <w:unhideWhenUsed/>
    <w:rsid w:val="00BD440B"/>
  </w:style>
  <w:style w:type="table" w:customStyle="1" w:styleId="11530">
    <w:name w:val="Сетка таблицы11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3">
    <w:name w:val="Сетка таблицы25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0">
    <w:name w:val="Нет списка243"/>
    <w:next w:val="a2"/>
    <w:uiPriority w:val="99"/>
    <w:semiHidden/>
    <w:unhideWhenUsed/>
    <w:rsid w:val="00BD440B"/>
  </w:style>
  <w:style w:type="numbering" w:customStyle="1" w:styleId="1243">
    <w:name w:val="Нет списка1243"/>
    <w:next w:val="a2"/>
    <w:uiPriority w:val="99"/>
    <w:semiHidden/>
    <w:rsid w:val="00BD440B"/>
  </w:style>
  <w:style w:type="table" w:customStyle="1" w:styleId="-2143">
    <w:name w:val="Веб-таблица 21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3">
    <w:name w:val="Сетка таблицы4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3">
    <w:name w:val="Нет списка111143"/>
    <w:next w:val="a2"/>
    <w:uiPriority w:val="99"/>
    <w:semiHidden/>
    <w:unhideWhenUsed/>
    <w:rsid w:val="00BD440B"/>
  </w:style>
  <w:style w:type="table" w:customStyle="1" w:styleId="12430">
    <w:name w:val="Сетка таблицы12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2"/>
    <w:semiHidden/>
    <w:unhideWhenUsed/>
    <w:rsid w:val="00BD440B"/>
  </w:style>
  <w:style w:type="table" w:customStyle="1" w:styleId="111430">
    <w:name w:val="Сетка таблицы11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3">
    <w:name w:val="Сетка таблицы21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Сетка таблицы31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0">
    <w:name w:val="Нет списка323"/>
    <w:next w:val="a2"/>
    <w:uiPriority w:val="99"/>
    <w:semiHidden/>
    <w:unhideWhenUsed/>
    <w:rsid w:val="00BD440B"/>
  </w:style>
  <w:style w:type="numbering" w:customStyle="1" w:styleId="1323">
    <w:name w:val="Нет списка1323"/>
    <w:next w:val="a2"/>
    <w:uiPriority w:val="99"/>
    <w:semiHidden/>
    <w:rsid w:val="00BD440B"/>
  </w:style>
  <w:style w:type="table" w:customStyle="1" w:styleId="-2223">
    <w:name w:val="Веб-таблица 2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3">
    <w:name w:val="Сетка таблицы5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3">
    <w:name w:val="Нет списка11223"/>
    <w:next w:val="a2"/>
    <w:uiPriority w:val="99"/>
    <w:semiHidden/>
    <w:unhideWhenUsed/>
    <w:rsid w:val="00BD440B"/>
  </w:style>
  <w:style w:type="table" w:customStyle="1" w:styleId="13230">
    <w:name w:val="Сетка таблицы13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2"/>
    <w:semiHidden/>
    <w:unhideWhenUsed/>
    <w:rsid w:val="00BD440B"/>
  </w:style>
  <w:style w:type="table" w:customStyle="1" w:styleId="112230">
    <w:name w:val="Сетка таблицы1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3">
    <w:name w:val="Сетка таблицы2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3">
    <w:name w:val="Сетка таблицы3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0">
    <w:name w:val="Нет списка2123"/>
    <w:next w:val="a2"/>
    <w:uiPriority w:val="99"/>
    <w:semiHidden/>
    <w:unhideWhenUsed/>
    <w:rsid w:val="00BD440B"/>
  </w:style>
  <w:style w:type="numbering" w:customStyle="1" w:styleId="12123">
    <w:name w:val="Нет списка12123"/>
    <w:next w:val="a2"/>
    <w:uiPriority w:val="99"/>
    <w:semiHidden/>
    <w:rsid w:val="00BD440B"/>
  </w:style>
  <w:style w:type="table" w:customStyle="1" w:styleId="-21123">
    <w:name w:val="Веб-таблица 21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3">
    <w:name w:val="Сетка таблицы4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3">
    <w:name w:val="Нет списка11111123"/>
    <w:next w:val="a2"/>
    <w:uiPriority w:val="99"/>
    <w:semiHidden/>
    <w:unhideWhenUsed/>
    <w:rsid w:val="00BD440B"/>
  </w:style>
  <w:style w:type="table" w:customStyle="1" w:styleId="121230">
    <w:name w:val="Сетка таблицы12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3">
    <w:name w:val="Нет списка111111123"/>
    <w:next w:val="a2"/>
    <w:semiHidden/>
    <w:unhideWhenUsed/>
    <w:rsid w:val="00BD440B"/>
  </w:style>
  <w:style w:type="table" w:customStyle="1" w:styleId="1111230">
    <w:name w:val="Сетка таблицы11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3">
    <w:name w:val="Сетка таблицы21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3">
    <w:name w:val="Сетка таблицы31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0">
    <w:name w:val="Нет списка423"/>
    <w:next w:val="a2"/>
    <w:uiPriority w:val="99"/>
    <w:semiHidden/>
    <w:unhideWhenUsed/>
    <w:rsid w:val="00BD440B"/>
  </w:style>
  <w:style w:type="numbering" w:customStyle="1" w:styleId="1423">
    <w:name w:val="Нет списка1423"/>
    <w:next w:val="a2"/>
    <w:uiPriority w:val="99"/>
    <w:semiHidden/>
    <w:rsid w:val="00BD440B"/>
  </w:style>
  <w:style w:type="table" w:customStyle="1" w:styleId="-2323">
    <w:name w:val="Веб-таблица 23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3">
    <w:name w:val="Сетка таблицы6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3">
    <w:name w:val="Нет списка11323"/>
    <w:next w:val="a2"/>
    <w:uiPriority w:val="99"/>
    <w:semiHidden/>
    <w:unhideWhenUsed/>
    <w:rsid w:val="00BD440B"/>
  </w:style>
  <w:style w:type="table" w:customStyle="1" w:styleId="14230">
    <w:name w:val="Сетка таблицы14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2"/>
    <w:semiHidden/>
    <w:unhideWhenUsed/>
    <w:rsid w:val="00BD440B"/>
  </w:style>
  <w:style w:type="table" w:customStyle="1" w:styleId="113230">
    <w:name w:val="Сетка таблицы113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3">
    <w:name w:val="Сетка таблицы2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3">
    <w:name w:val="Сетка таблицы3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0">
    <w:name w:val="Нет списка2223"/>
    <w:next w:val="a2"/>
    <w:uiPriority w:val="99"/>
    <w:semiHidden/>
    <w:unhideWhenUsed/>
    <w:rsid w:val="00BD440B"/>
  </w:style>
  <w:style w:type="numbering" w:customStyle="1" w:styleId="12223">
    <w:name w:val="Нет списка12223"/>
    <w:next w:val="a2"/>
    <w:uiPriority w:val="99"/>
    <w:semiHidden/>
    <w:rsid w:val="00BD440B"/>
  </w:style>
  <w:style w:type="table" w:customStyle="1" w:styleId="-21223">
    <w:name w:val="Веб-таблица 21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3">
    <w:name w:val="Сетка таблицы4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3">
    <w:name w:val="Нет списка1111223"/>
    <w:next w:val="a2"/>
    <w:uiPriority w:val="99"/>
    <w:semiHidden/>
    <w:unhideWhenUsed/>
    <w:rsid w:val="00BD440B"/>
  </w:style>
  <w:style w:type="table" w:customStyle="1" w:styleId="122230">
    <w:name w:val="Сетка таблицы12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2"/>
    <w:semiHidden/>
    <w:unhideWhenUsed/>
    <w:rsid w:val="00BD440B"/>
  </w:style>
  <w:style w:type="table" w:customStyle="1" w:styleId="1112230">
    <w:name w:val="Сетка таблицы11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3">
    <w:name w:val="Сетка таблицы21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3">
    <w:name w:val="Сетка таблицы31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2"/>
    <w:uiPriority w:val="99"/>
    <w:semiHidden/>
    <w:rsid w:val="00BD440B"/>
  </w:style>
  <w:style w:type="table" w:customStyle="1" w:styleId="-262">
    <w:name w:val="Веб-таблица 26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">
    <w:name w:val="Веб-таблица 16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2">
    <w:name w:val="Сетка таблицы9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2">
    <w:name w:val="Нет списка172"/>
    <w:next w:val="a2"/>
    <w:uiPriority w:val="99"/>
    <w:semiHidden/>
    <w:unhideWhenUsed/>
    <w:rsid w:val="00BD440B"/>
  </w:style>
  <w:style w:type="table" w:customStyle="1" w:styleId="1720">
    <w:name w:val="Сетка таблицы17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2"/>
    <w:semiHidden/>
    <w:unhideWhenUsed/>
    <w:rsid w:val="00BD440B"/>
  </w:style>
  <w:style w:type="table" w:customStyle="1" w:styleId="11620">
    <w:name w:val="Сетка таблицы11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2">
    <w:name w:val="Сетка таблицы26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0">
    <w:name w:val="Нет списка252"/>
    <w:next w:val="a2"/>
    <w:uiPriority w:val="99"/>
    <w:semiHidden/>
    <w:unhideWhenUsed/>
    <w:rsid w:val="00BD440B"/>
  </w:style>
  <w:style w:type="numbering" w:customStyle="1" w:styleId="1252">
    <w:name w:val="Нет списка1252"/>
    <w:next w:val="a2"/>
    <w:uiPriority w:val="99"/>
    <w:semiHidden/>
    <w:rsid w:val="00BD440B"/>
  </w:style>
  <w:style w:type="table" w:customStyle="1" w:styleId="-2152">
    <w:name w:val="Веб-таблица 21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2">
    <w:name w:val="Сетка таблицы4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62">
    <w:name w:val="Нет списка11162"/>
    <w:next w:val="a2"/>
    <w:uiPriority w:val="99"/>
    <w:semiHidden/>
    <w:unhideWhenUsed/>
    <w:rsid w:val="00BD440B"/>
  </w:style>
  <w:style w:type="table" w:customStyle="1" w:styleId="12520">
    <w:name w:val="Сетка таблицы12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2"/>
    <w:semiHidden/>
    <w:unhideWhenUsed/>
    <w:rsid w:val="00BD440B"/>
  </w:style>
  <w:style w:type="table" w:customStyle="1" w:styleId="111520">
    <w:name w:val="Сетка таблицы11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2">
    <w:name w:val="Сетка таблицы21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0">
    <w:name w:val="Нет списка332"/>
    <w:next w:val="a2"/>
    <w:uiPriority w:val="99"/>
    <w:semiHidden/>
    <w:unhideWhenUsed/>
    <w:rsid w:val="00BD440B"/>
  </w:style>
  <w:style w:type="numbering" w:customStyle="1" w:styleId="1332">
    <w:name w:val="Нет списка1332"/>
    <w:next w:val="a2"/>
    <w:uiPriority w:val="99"/>
    <w:semiHidden/>
    <w:rsid w:val="00BD440B"/>
  </w:style>
  <w:style w:type="table" w:customStyle="1" w:styleId="-2232">
    <w:name w:val="Веб-таблица 2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2">
    <w:name w:val="Сетка таблицы5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2">
    <w:name w:val="Нет списка11232"/>
    <w:next w:val="a2"/>
    <w:uiPriority w:val="99"/>
    <w:semiHidden/>
    <w:unhideWhenUsed/>
    <w:rsid w:val="00BD440B"/>
  </w:style>
  <w:style w:type="table" w:customStyle="1" w:styleId="13320">
    <w:name w:val="Сетка таблицы13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2"/>
    <w:semiHidden/>
    <w:unhideWhenUsed/>
    <w:rsid w:val="00BD440B"/>
  </w:style>
  <w:style w:type="table" w:customStyle="1" w:styleId="112320">
    <w:name w:val="Сетка таблицы1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2">
    <w:name w:val="Сетка таблицы2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2">
    <w:name w:val="Сетка таблицы3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0">
    <w:name w:val="Нет списка2132"/>
    <w:next w:val="a2"/>
    <w:uiPriority w:val="99"/>
    <w:semiHidden/>
    <w:unhideWhenUsed/>
    <w:rsid w:val="00BD440B"/>
  </w:style>
  <w:style w:type="numbering" w:customStyle="1" w:styleId="12132">
    <w:name w:val="Нет списка12132"/>
    <w:next w:val="a2"/>
    <w:uiPriority w:val="99"/>
    <w:semiHidden/>
    <w:rsid w:val="00BD440B"/>
  </w:style>
  <w:style w:type="table" w:customStyle="1" w:styleId="-21132">
    <w:name w:val="Веб-таблица 21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2">
    <w:name w:val="Сетка таблицы4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52">
    <w:name w:val="Нет списка1111152"/>
    <w:next w:val="a2"/>
    <w:uiPriority w:val="99"/>
    <w:semiHidden/>
    <w:unhideWhenUsed/>
    <w:rsid w:val="00BD440B"/>
  </w:style>
  <w:style w:type="table" w:customStyle="1" w:styleId="121320">
    <w:name w:val="Сетка таблицы12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2"/>
    <w:semiHidden/>
    <w:unhideWhenUsed/>
    <w:rsid w:val="00BD440B"/>
  </w:style>
  <w:style w:type="table" w:customStyle="1" w:styleId="1111320">
    <w:name w:val="Сетка таблицы11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2">
    <w:name w:val="Сетка таблицы21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2">
    <w:name w:val="Сетка таблицы31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0">
    <w:name w:val="Нет списка432"/>
    <w:next w:val="a2"/>
    <w:uiPriority w:val="99"/>
    <w:semiHidden/>
    <w:unhideWhenUsed/>
    <w:rsid w:val="00BD440B"/>
  </w:style>
  <w:style w:type="numbering" w:customStyle="1" w:styleId="1432">
    <w:name w:val="Нет списка1432"/>
    <w:next w:val="a2"/>
    <w:uiPriority w:val="99"/>
    <w:semiHidden/>
    <w:rsid w:val="00BD440B"/>
  </w:style>
  <w:style w:type="table" w:customStyle="1" w:styleId="-2332">
    <w:name w:val="Веб-таблица 23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">
    <w:name w:val="Веб-таблица 13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2">
    <w:name w:val="Сетка таблицы6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2">
    <w:name w:val="Нет списка11332"/>
    <w:next w:val="a2"/>
    <w:uiPriority w:val="99"/>
    <w:semiHidden/>
    <w:unhideWhenUsed/>
    <w:rsid w:val="00BD440B"/>
  </w:style>
  <w:style w:type="table" w:customStyle="1" w:styleId="14320">
    <w:name w:val="Сетка таблицы14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2">
    <w:name w:val="Нет списка111332"/>
    <w:next w:val="a2"/>
    <w:semiHidden/>
    <w:unhideWhenUsed/>
    <w:rsid w:val="00BD440B"/>
  </w:style>
  <w:style w:type="table" w:customStyle="1" w:styleId="113320">
    <w:name w:val="Сетка таблицы113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2">
    <w:name w:val="Сетка таблицы2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2">
    <w:name w:val="Сетка таблицы3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0">
    <w:name w:val="Нет списка2232"/>
    <w:next w:val="a2"/>
    <w:uiPriority w:val="99"/>
    <w:semiHidden/>
    <w:unhideWhenUsed/>
    <w:rsid w:val="00BD440B"/>
  </w:style>
  <w:style w:type="numbering" w:customStyle="1" w:styleId="12232">
    <w:name w:val="Нет списка12232"/>
    <w:next w:val="a2"/>
    <w:uiPriority w:val="99"/>
    <w:semiHidden/>
    <w:rsid w:val="00BD440B"/>
  </w:style>
  <w:style w:type="table" w:customStyle="1" w:styleId="-21232">
    <w:name w:val="Веб-таблица 21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2">
    <w:name w:val="Сетка таблицы4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2">
    <w:name w:val="Нет списка1111232"/>
    <w:next w:val="a2"/>
    <w:uiPriority w:val="99"/>
    <w:semiHidden/>
    <w:unhideWhenUsed/>
    <w:rsid w:val="00BD440B"/>
  </w:style>
  <w:style w:type="table" w:customStyle="1" w:styleId="122320">
    <w:name w:val="Сетка таблицы12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2">
    <w:name w:val="Нет списка11111232"/>
    <w:next w:val="a2"/>
    <w:semiHidden/>
    <w:unhideWhenUsed/>
    <w:rsid w:val="00BD440B"/>
  </w:style>
  <w:style w:type="table" w:customStyle="1" w:styleId="1112320">
    <w:name w:val="Сетка таблицы11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2">
    <w:name w:val="Сетка таблицы21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2">
    <w:name w:val="Сетка таблицы31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Нет списка512"/>
    <w:next w:val="a2"/>
    <w:uiPriority w:val="99"/>
    <w:semiHidden/>
    <w:unhideWhenUsed/>
    <w:rsid w:val="00BD440B"/>
  </w:style>
  <w:style w:type="numbering" w:customStyle="1" w:styleId="1512">
    <w:name w:val="Нет списка1512"/>
    <w:next w:val="a2"/>
    <w:uiPriority w:val="99"/>
    <w:semiHidden/>
    <w:rsid w:val="00BD440B"/>
  </w:style>
  <w:style w:type="table" w:customStyle="1" w:styleId="-2412">
    <w:name w:val="Веб-таблица 2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2">
    <w:name w:val="Сетка таблицы7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2">
    <w:name w:val="Нет списка11412"/>
    <w:next w:val="a2"/>
    <w:uiPriority w:val="99"/>
    <w:semiHidden/>
    <w:unhideWhenUsed/>
    <w:rsid w:val="00BD440B"/>
  </w:style>
  <w:style w:type="table" w:customStyle="1" w:styleId="15120">
    <w:name w:val="Сетка таблицы1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2">
    <w:name w:val="Нет списка111412"/>
    <w:next w:val="a2"/>
    <w:semiHidden/>
    <w:unhideWhenUsed/>
    <w:rsid w:val="00BD440B"/>
  </w:style>
  <w:style w:type="table" w:customStyle="1" w:styleId="114120">
    <w:name w:val="Сетка таблицы1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2">
    <w:name w:val="Сетка таблицы2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">
    <w:name w:val="Сетка таблицы3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0">
    <w:name w:val="Нет списка2312"/>
    <w:next w:val="a2"/>
    <w:uiPriority w:val="99"/>
    <w:semiHidden/>
    <w:unhideWhenUsed/>
    <w:rsid w:val="00BD440B"/>
  </w:style>
  <w:style w:type="numbering" w:customStyle="1" w:styleId="12312">
    <w:name w:val="Нет списка12312"/>
    <w:next w:val="a2"/>
    <w:uiPriority w:val="99"/>
    <w:semiHidden/>
    <w:rsid w:val="00BD440B"/>
  </w:style>
  <w:style w:type="table" w:customStyle="1" w:styleId="-21312">
    <w:name w:val="Веб-таблица 21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2">
    <w:name w:val="Сетка таблицы4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2">
    <w:name w:val="Нет списка1111312"/>
    <w:next w:val="a2"/>
    <w:uiPriority w:val="99"/>
    <w:semiHidden/>
    <w:unhideWhenUsed/>
    <w:rsid w:val="00BD440B"/>
  </w:style>
  <w:style w:type="table" w:customStyle="1" w:styleId="123120">
    <w:name w:val="Сетка таблицы12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2">
    <w:name w:val="Нет списка11111312"/>
    <w:next w:val="a2"/>
    <w:semiHidden/>
    <w:unhideWhenUsed/>
    <w:rsid w:val="00BD440B"/>
  </w:style>
  <w:style w:type="table" w:customStyle="1" w:styleId="1113120">
    <w:name w:val="Сетка таблицы11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2">
    <w:name w:val="Сетка таблицы21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0">
    <w:name w:val="Нет списка3112"/>
    <w:next w:val="a2"/>
    <w:uiPriority w:val="99"/>
    <w:semiHidden/>
    <w:unhideWhenUsed/>
    <w:rsid w:val="00BD440B"/>
  </w:style>
  <w:style w:type="numbering" w:customStyle="1" w:styleId="13112">
    <w:name w:val="Нет списка13112"/>
    <w:next w:val="a2"/>
    <w:uiPriority w:val="99"/>
    <w:semiHidden/>
    <w:rsid w:val="00BD440B"/>
  </w:style>
  <w:style w:type="table" w:customStyle="1" w:styleId="-22112">
    <w:name w:val="Веб-таблица 2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2">
    <w:name w:val="Сетка таблицы5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2">
    <w:name w:val="Нет списка112112"/>
    <w:next w:val="a2"/>
    <w:uiPriority w:val="99"/>
    <w:semiHidden/>
    <w:unhideWhenUsed/>
    <w:rsid w:val="00BD440B"/>
  </w:style>
  <w:style w:type="table" w:customStyle="1" w:styleId="131120">
    <w:name w:val="Сетка таблицы13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2">
    <w:name w:val="Нет списка1112112"/>
    <w:next w:val="a2"/>
    <w:semiHidden/>
    <w:unhideWhenUsed/>
    <w:rsid w:val="00BD440B"/>
  </w:style>
  <w:style w:type="table" w:customStyle="1" w:styleId="1121120">
    <w:name w:val="Сетка таблицы1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2">
    <w:name w:val="Сетка таблицы2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20">
    <w:name w:val="Нет списка21112"/>
    <w:next w:val="a2"/>
    <w:uiPriority w:val="99"/>
    <w:semiHidden/>
    <w:unhideWhenUsed/>
    <w:rsid w:val="00BD440B"/>
  </w:style>
  <w:style w:type="numbering" w:customStyle="1" w:styleId="121112">
    <w:name w:val="Нет списка121112"/>
    <w:next w:val="a2"/>
    <w:uiPriority w:val="99"/>
    <w:semiHidden/>
    <w:rsid w:val="00BD440B"/>
  </w:style>
  <w:style w:type="table" w:customStyle="1" w:styleId="-211112">
    <w:name w:val="Веб-таблица 21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2">
    <w:name w:val="Сетка таблицы4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32">
    <w:name w:val="Нет списка111111132"/>
    <w:next w:val="a2"/>
    <w:uiPriority w:val="99"/>
    <w:semiHidden/>
    <w:unhideWhenUsed/>
    <w:rsid w:val="00BD440B"/>
  </w:style>
  <w:style w:type="table" w:customStyle="1" w:styleId="1211120">
    <w:name w:val="Сетка таблицы12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2">
    <w:name w:val="Нет списка1111111122"/>
    <w:next w:val="a2"/>
    <w:semiHidden/>
    <w:unhideWhenUsed/>
    <w:rsid w:val="00BD440B"/>
  </w:style>
  <w:style w:type="table" w:customStyle="1" w:styleId="11111120">
    <w:name w:val="Сетка таблицы11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2">
    <w:name w:val="Сетка таблицы21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2">
    <w:name w:val="Сетка таблицы31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20">
    <w:name w:val="Нет списка4112"/>
    <w:next w:val="a2"/>
    <w:uiPriority w:val="99"/>
    <w:semiHidden/>
    <w:unhideWhenUsed/>
    <w:rsid w:val="00BD440B"/>
  </w:style>
  <w:style w:type="numbering" w:customStyle="1" w:styleId="14112">
    <w:name w:val="Нет списка14112"/>
    <w:next w:val="a2"/>
    <w:uiPriority w:val="99"/>
    <w:semiHidden/>
    <w:rsid w:val="00BD440B"/>
  </w:style>
  <w:style w:type="table" w:customStyle="1" w:styleId="-23112">
    <w:name w:val="Веб-таблица 23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2">
    <w:name w:val="Сетка таблицы6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2">
    <w:name w:val="Нет списка113112"/>
    <w:next w:val="a2"/>
    <w:uiPriority w:val="99"/>
    <w:semiHidden/>
    <w:unhideWhenUsed/>
    <w:rsid w:val="00BD440B"/>
  </w:style>
  <w:style w:type="table" w:customStyle="1" w:styleId="141120">
    <w:name w:val="Сетка таблицы14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2">
    <w:name w:val="Нет списка1113112"/>
    <w:next w:val="a2"/>
    <w:semiHidden/>
    <w:unhideWhenUsed/>
    <w:rsid w:val="00BD440B"/>
  </w:style>
  <w:style w:type="table" w:customStyle="1" w:styleId="1131120">
    <w:name w:val="Сетка таблицы113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2">
    <w:name w:val="Сетка таблицы2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20">
    <w:name w:val="Нет списка22112"/>
    <w:next w:val="a2"/>
    <w:uiPriority w:val="99"/>
    <w:semiHidden/>
    <w:unhideWhenUsed/>
    <w:rsid w:val="00BD440B"/>
  </w:style>
  <w:style w:type="numbering" w:customStyle="1" w:styleId="122112">
    <w:name w:val="Нет списка122112"/>
    <w:next w:val="a2"/>
    <w:uiPriority w:val="99"/>
    <w:semiHidden/>
    <w:rsid w:val="00BD440B"/>
  </w:style>
  <w:style w:type="table" w:customStyle="1" w:styleId="-212112">
    <w:name w:val="Веб-таблица 21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2">
    <w:name w:val="Сетка таблицы4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2">
    <w:name w:val="Нет списка11112112"/>
    <w:next w:val="a2"/>
    <w:uiPriority w:val="99"/>
    <w:semiHidden/>
    <w:unhideWhenUsed/>
    <w:rsid w:val="00BD440B"/>
  </w:style>
  <w:style w:type="table" w:customStyle="1" w:styleId="1221120">
    <w:name w:val="Сетка таблицы12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2">
    <w:name w:val="Нет списка111112112"/>
    <w:next w:val="a2"/>
    <w:semiHidden/>
    <w:unhideWhenUsed/>
    <w:rsid w:val="00BD440B"/>
  </w:style>
  <w:style w:type="table" w:customStyle="1" w:styleId="11121120">
    <w:name w:val="Сетка таблицы11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2">
    <w:name w:val="Сетка таблицы21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2">
    <w:name w:val="Сетка таблицы31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BD440B"/>
  </w:style>
  <w:style w:type="numbering" w:customStyle="1" w:styleId="1612">
    <w:name w:val="Нет списка1612"/>
    <w:next w:val="a2"/>
    <w:uiPriority w:val="99"/>
    <w:semiHidden/>
    <w:rsid w:val="00BD440B"/>
  </w:style>
  <w:style w:type="table" w:customStyle="1" w:styleId="-2512">
    <w:name w:val="Веб-таблица 25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2">
    <w:name w:val="Сетка таблицы8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2">
    <w:name w:val="Нет списка11512"/>
    <w:next w:val="a2"/>
    <w:uiPriority w:val="99"/>
    <w:semiHidden/>
    <w:unhideWhenUsed/>
    <w:rsid w:val="00BD440B"/>
  </w:style>
  <w:style w:type="table" w:customStyle="1" w:styleId="16120">
    <w:name w:val="Сетка таблицы16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2">
    <w:name w:val="Нет списка111512"/>
    <w:next w:val="a2"/>
    <w:semiHidden/>
    <w:unhideWhenUsed/>
    <w:rsid w:val="00BD440B"/>
  </w:style>
  <w:style w:type="table" w:customStyle="1" w:styleId="115120">
    <w:name w:val="Сетка таблицы11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2">
    <w:name w:val="Сетка таблицы25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Сетка таблицы35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0">
    <w:name w:val="Нет списка2412"/>
    <w:next w:val="a2"/>
    <w:uiPriority w:val="99"/>
    <w:semiHidden/>
    <w:unhideWhenUsed/>
    <w:rsid w:val="00BD440B"/>
  </w:style>
  <w:style w:type="numbering" w:customStyle="1" w:styleId="12412">
    <w:name w:val="Нет списка12412"/>
    <w:next w:val="a2"/>
    <w:uiPriority w:val="99"/>
    <w:semiHidden/>
    <w:rsid w:val="00BD440B"/>
  </w:style>
  <w:style w:type="table" w:customStyle="1" w:styleId="-21412">
    <w:name w:val="Веб-таблица 21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2">
    <w:name w:val="Сетка таблицы4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2">
    <w:name w:val="Нет списка1111412"/>
    <w:next w:val="a2"/>
    <w:uiPriority w:val="99"/>
    <w:semiHidden/>
    <w:unhideWhenUsed/>
    <w:rsid w:val="00BD440B"/>
  </w:style>
  <w:style w:type="table" w:customStyle="1" w:styleId="124120">
    <w:name w:val="Сетка таблицы12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2">
    <w:name w:val="Нет списка11111412"/>
    <w:next w:val="a2"/>
    <w:semiHidden/>
    <w:unhideWhenUsed/>
    <w:rsid w:val="00BD440B"/>
  </w:style>
  <w:style w:type="table" w:customStyle="1" w:styleId="1114120">
    <w:name w:val="Сетка таблицы11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2">
    <w:name w:val="Сетка таблицы21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2">
    <w:name w:val="Сетка таблицы31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0">
    <w:name w:val="Нет списка3212"/>
    <w:next w:val="a2"/>
    <w:uiPriority w:val="99"/>
    <w:semiHidden/>
    <w:unhideWhenUsed/>
    <w:rsid w:val="00BD440B"/>
  </w:style>
  <w:style w:type="numbering" w:customStyle="1" w:styleId="13212">
    <w:name w:val="Нет списка13212"/>
    <w:next w:val="a2"/>
    <w:uiPriority w:val="99"/>
    <w:semiHidden/>
    <w:rsid w:val="00BD440B"/>
  </w:style>
  <w:style w:type="table" w:customStyle="1" w:styleId="-22212">
    <w:name w:val="Веб-таблица 2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2">
    <w:name w:val="Сетка таблицы5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2">
    <w:name w:val="Нет списка112212"/>
    <w:next w:val="a2"/>
    <w:uiPriority w:val="99"/>
    <w:semiHidden/>
    <w:unhideWhenUsed/>
    <w:rsid w:val="00BD440B"/>
  </w:style>
  <w:style w:type="table" w:customStyle="1" w:styleId="132120">
    <w:name w:val="Сетка таблицы13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2">
    <w:name w:val="Нет списка1112212"/>
    <w:next w:val="a2"/>
    <w:semiHidden/>
    <w:unhideWhenUsed/>
    <w:rsid w:val="00BD440B"/>
  </w:style>
  <w:style w:type="table" w:customStyle="1" w:styleId="1122120">
    <w:name w:val="Сетка таблицы1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2">
    <w:name w:val="Сетка таблицы2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2">
    <w:name w:val="Сетка таблицы3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20">
    <w:name w:val="Нет списка21212"/>
    <w:next w:val="a2"/>
    <w:uiPriority w:val="99"/>
    <w:semiHidden/>
    <w:unhideWhenUsed/>
    <w:rsid w:val="00BD440B"/>
  </w:style>
  <w:style w:type="numbering" w:customStyle="1" w:styleId="121212">
    <w:name w:val="Нет списка121212"/>
    <w:next w:val="a2"/>
    <w:uiPriority w:val="99"/>
    <w:semiHidden/>
    <w:rsid w:val="00BD440B"/>
  </w:style>
  <w:style w:type="table" w:customStyle="1" w:styleId="-211212">
    <w:name w:val="Веб-таблица 21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2">
    <w:name w:val="Сетка таблицы4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2">
    <w:name w:val="Нет списка111111212"/>
    <w:next w:val="a2"/>
    <w:uiPriority w:val="99"/>
    <w:semiHidden/>
    <w:unhideWhenUsed/>
    <w:rsid w:val="00BD440B"/>
  </w:style>
  <w:style w:type="table" w:customStyle="1" w:styleId="1212120">
    <w:name w:val="Сетка таблицы12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2">
    <w:name w:val="Нет списка1111111212"/>
    <w:next w:val="a2"/>
    <w:semiHidden/>
    <w:unhideWhenUsed/>
    <w:rsid w:val="00BD440B"/>
  </w:style>
  <w:style w:type="table" w:customStyle="1" w:styleId="11112120">
    <w:name w:val="Сетка таблицы11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2">
    <w:name w:val="Сетка таблицы21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2">
    <w:name w:val="Сетка таблицы31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20">
    <w:name w:val="Нет списка4212"/>
    <w:next w:val="a2"/>
    <w:uiPriority w:val="99"/>
    <w:semiHidden/>
    <w:unhideWhenUsed/>
    <w:rsid w:val="00BD440B"/>
  </w:style>
  <w:style w:type="numbering" w:customStyle="1" w:styleId="14212">
    <w:name w:val="Нет списка14212"/>
    <w:next w:val="a2"/>
    <w:uiPriority w:val="99"/>
    <w:semiHidden/>
    <w:rsid w:val="00BD440B"/>
  </w:style>
  <w:style w:type="table" w:customStyle="1" w:styleId="-23212">
    <w:name w:val="Веб-таблица 23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2">
    <w:name w:val="Сетка таблицы6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2">
    <w:name w:val="Нет списка113212"/>
    <w:next w:val="a2"/>
    <w:uiPriority w:val="99"/>
    <w:semiHidden/>
    <w:unhideWhenUsed/>
    <w:rsid w:val="00BD440B"/>
  </w:style>
  <w:style w:type="table" w:customStyle="1" w:styleId="142120">
    <w:name w:val="Сетка таблицы14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2">
    <w:name w:val="Нет списка1113212"/>
    <w:next w:val="a2"/>
    <w:semiHidden/>
    <w:unhideWhenUsed/>
    <w:rsid w:val="00BD440B"/>
  </w:style>
  <w:style w:type="table" w:customStyle="1" w:styleId="1132120">
    <w:name w:val="Сетка таблицы113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2">
    <w:name w:val="Сетка таблицы2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2">
    <w:name w:val="Сетка таблицы3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20">
    <w:name w:val="Нет списка22212"/>
    <w:next w:val="a2"/>
    <w:uiPriority w:val="99"/>
    <w:semiHidden/>
    <w:unhideWhenUsed/>
    <w:rsid w:val="00BD440B"/>
  </w:style>
  <w:style w:type="numbering" w:customStyle="1" w:styleId="122212">
    <w:name w:val="Нет списка122212"/>
    <w:next w:val="a2"/>
    <w:uiPriority w:val="99"/>
    <w:semiHidden/>
    <w:rsid w:val="00BD440B"/>
  </w:style>
  <w:style w:type="table" w:customStyle="1" w:styleId="-212212">
    <w:name w:val="Веб-таблица 21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2">
    <w:name w:val="Сетка таблицы4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2">
    <w:name w:val="Нет списка11112212"/>
    <w:next w:val="a2"/>
    <w:uiPriority w:val="99"/>
    <w:semiHidden/>
    <w:unhideWhenUsed/>
    <w:rsid w:val="00BD440B"/>
  </w:style>
  <w:style w:type="table" w:customStyle="1" w:styleId="1222120">
    <w:name w:val="Сетка таблицы12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2">
    <w:name w:val="Нет списка111112212"/>
    <w:next w:val="a2"/>
    <w:semiHidden/>
    <w:unhideWhenUsed/>
    <w:rsid w:val="00BD440B"/>
  </w:style>
  <w:style w:type="table" w:customStyle="1" w:styleId="11122120">
    <w:name w:val="Сетка таблицы11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2">
    <w:name w:val="Сетка таблицы21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2">
    <w:name w:val="Сетка таблицы31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0">
    <w:name w:val="Нет списка712"/>
    <w:next w:val="a2"/>
    <w:uiPriority w:val="99"/>
    <w:semiHidden/>
    <w:unhideWhenUsed/>
    <w:rsid w:val="00BD440B"/>
  </w:style>
  <w:style w:type="numbering" w:customStyle="1" w:styleId="1712">
    <w:name w:val="Нет списка1712"/>
    <w:next w:val="a2"/>
    <w:uiPriority w:val="99"/>
    <w:semiHidden/>
    <w:rsid w:val="00BD440B"/>
  </w:style>
  <w:style w:type="table" w:customStyle="1" w:styleId="-2611">
    <w:name w:val="Веб-таблица 26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612">
    <w:name w:val="Нет списка11612"/>
    <w:next w:val="a2"/>
    <w:uiPriority w:val="99"/>
    <w:semiHidden/>
    <w:unhideWhenUsed/>
    <w:rsid w:val="00BD440B"/>
  </w:style>
  <w:style w:type="numbering" w:customStyle="1" w:styleId="111612">
    <w:name w:val="Нет списка111612"/>
    <w:next w:val="a2"/>
    <w:semiHidden/>
    <w:unhideWhenUsed/>
    <w:rsid w:val="00BD440B"/>
  </w:style>
  <w:style w:type="numbering" w:customStyle="1" w:styleId="25120">
    <w:name w:val="Нет списка2512"/>
    <w:next w:val="a2"/>
    <w:uiPriority w:val="99"/>
    <w:semiHidden/>
    <w:unhideWhenUsed/>
    <w:rsid w:val="00BD440B"/>
  </w:style>
  <w:style w:type="numbering" w:customStyle="1" w:styleId="12512">
    <w:name w:val="Нет списка12512"/>
    <w:next w:val="a2"/>
    <w:uiPriority w:val="99"/>
    <w:semiHidden/>
    <w:rsid w:val="00BD440B"/>
  </w:style>
  <w:style w:type="numbering" w:customStyle="1" w:styleId="1111512">
    <w:name w:val="Нет списка1111512"/>
    <w:next w:val="a2"/>
    <w:uiPriority w:val="99"/>
    <w:semiHidden/>
    <w:unhideWhenUsed/>
    <w:rsid w:val="00BD440B"/>
  </w:style>
  <w:style w:type="numbering" w:customStyle="1" w:styleId="11111512">
    <w:name w:val="Нет списка11111512"/>
    <w:next w:val="a2"/>
    <w:semiHidden/>
    <w:unhideWhenUsed/>
    <w:rsid w:val="00BD440B"/>
  </w:style>
  <w:style w:type="numbering" w:customStyle="1" w:styleId="33120">
    <w:name w:val="Нет списка3312"/>
    <w:next w:val="a2"/>
    <w:uiPriority w:val="99"/>
    <w:semiHidden/>
    <w:unhideWhenUsed/>
    <w:rsid w:val="00BD440B"/>
  </w:style>
  <w:style w:type="numbering" w:customStyle="1" w:styleId="13312">
    <w:name w:val="Нет списка13312"/>
    <w:next w:val="a2"/>
    <w:uiPriority w:val="99"/>
    <w:semiHidden/>
    <w:rsid w:val="00BD440B"/>
  </w:style>
  <w:style w:type="numbering" w:customStyle="1" w:styleId="112312">
    <w:name w:val="Нет списка112312"/>
    <w:next w:val="a2"/>
    <w:uiPriority w:val="99"/>
    <w:semiHidden/>
    <w:unhideWhenUsed/>
    <w:rsid w:val="00BD440B"/>
  </w:style>
  <w:style w:type="numbering" w:customStyle="1" w:styleId="1112312">
    <w:name w:val="Нет списка1112312"/>
    <w:next w:val="a2"/>
    <w:semiHidden/>
    <w:unhideWhenUsed/>
    <w:rsid w:val="00BD440B"/>
  </w:style>
  <w:style w:type="numbering" w:customStyle="1" w:styleId="213120">
    <w:name w:val="Нет списка21312"/>
    <w:next w:val="a2"/>
    <w:uiPriority w:val="99"/>
    <w:semiHidden/>
    <w:unhideWhenUsed/>
    <w:rsid w:val="00BD440B"/>
  </w:style>
  <w:style w:type="numbering" w:customStyle="1" w:styleId="121312">
    <w:name w:val="Нет списка121312"/>
    <w:next w:val="a2"/>
    <w:uiPriority w:val="99"/>
    <w:semiHidden/>
    <w:rsid w:val="00BD440B"/>
  </w:style>
  <w:style w:type="numbering" w:customStyle="1" w:styleId="111111312">
    <w:name w:val="Нет списка111111312"/>
    <w:next w:val="a2"/>
    <w:uiPriority w:val="99"/>
    <w:semiHidden/>
    <w:unhideWhenUsed/>
    <w:rsid w:val="00BD440B"/>
  </w:style>
  <w:style w:type="numbering" w:customStyle="1" w:styleId="1111111312">
    <w:name w:val="Нет списка1111111312"/>
    <w:next w:val="a2"/>
    <w:semiHidden/>
    <w:unhideWhenUsed/>
    <w:rsid w:val="00BD440B"/>
  </w:style>
  <w:style w:type="numbering" w:customStyle="1" w:styleId="43120">
    <w:name w:val="Нет списка4312"/>
    <w:next w:val="a2"/>
    <w:uiPriority w:val="99"/>
    <w:semiHidden/>
    <w:unhideWhenUsed/>
    <w:rsid w:val="00BD440B"/>
  </w:style>
  <w:style w:type="numbering" w:customStyle="1" w:styleId="14312">
    <w:name w:val="Нет списка14312"/>
    <w:next w:val="a2"/>
    <w:uiPriority w:val="99"/>
    <w:semiHidden/>
    <w:rsid w:val="00BD440B"/>
  </w:style>
  <w:style w:type="numbering" w:customStyle="1" w:styleId="113312">
    <w:name w:val="Нет списка113312"/>
    <w:next w:val="a2"/>
    <w:uiPriority w:val="99"/>
    <w:semiHidden/>
    <w:unhideWhenUsed/>
    <w:rsid w:val="00BD440B"/>
  </w:style>
  <w:style w:type="numbering" w:customStyle="1" w:styleId="1113312">
    <w:name w:val="Нет списка1113312"/>
    <w:next w:val="a2"/>
    <w:semiHidden/>
    <w:unhideWhenUsed/>
    <w:rsid w:val="00BD440B"/>
  </w:style>
  <w:style w:type="numbering" w:customStyle="1" w:styleId="22312">
    <w:name w:val="Нет списка22312"/>
    <w:next w:val="a2"/>
    <w:uiPriority w:val="99"/>
    <w:semiHidden/>
    <w:unhideWhenUsed/>
    <w:rsid w:val="00BD440B"/>
  </w:style>
  <w:style w:type="numbering" w:customStyle="1" w:styleId="122312">
    <w:name w:val="Нет списка122312"/>
    <w:next w:val="a2"/>
    <w:uiPriority w:val="99"/>
    <w:semiHidden/>
    <w:rsid w:val="00BD440B"/>
  </w:style>
  <w:style w:type="numbering" w:customStyle="1" w:styleId="11112312">
    <w:name w:val="Нет списка11112312"/>
    <w:next w:val="a2"/>
    <w:uiPriority w:val="99"/>
    <w:semiHidden/>
    <w:unhideWhenUsed/>
    <w:rsid w:val="00BD440B"/>
  </w:style>
  <w:style w:type="numbering" w:customStyle="1" w:styleId="111112312">
    <w:name w:val="Нет списка111112312"/>
    <w:next w:val="a2"/>
    <w:semiHidden/>
    <w:unhideWhenUsed/>
    <w:rsid w:val="00BD440B"/>
  </w:style>
  <w:style w:type="numbering" w:customStyle="1" w:styleId="51120">
    <w:name w:val="Нет списка5112"/>
    <w:next w:val="a2"/>
    <w:uiPriority w:val="99"/>
    <w:semiHidden/>
    <w:unhideWhenUsed/>
    <w:rsid w:val="00BD440B"/>
  </w:style>
  <w:style w:type="numbering" w:customStyle="1" w:styleId="15112">
    <w:name w:val="Нет списка15112"/>
    <w:next w:val="a2"/>
    <w:uiPriority w:val="99"/>
    <w:semiHidden/>
    <w:rsid w:val="00BD440B"/>
  </w:style>
  <w:style w:type="numbering" w:customStyle="1" w:styleId="114112">
    <w:name w:val="Нет списка114112"/>
    <w:next w:val="a2"/>
    <w:uiPriority w:val="99"/>
    <w:semiHidden/>
    <w:unhideWhenUsed/>
    <w:rsid w:val="00BD440B"/>
  </w:style>
  <w:style w:type="numbering" w:customStyle="1" w:styleId="1114112">
    <w:name w:val="Нет списка1114112"/>
    <w:next w:val="a2"/>
    <w:semiHidden/>
    <w:unhideWhenUsed/>
    <w:rsid w:val="00BD440B"/>
  </w:style>
  <w:style w:type="numbering" w:customStyle="1" w:styleId="231120">
    <w:name w:val="Нет списка23112"/>
    <w:next w:val="a2"/>
    <w:uiPriority w:val="99"/>
    <w:semiHidden/>
    <w:unhideWhenUsed/>
    <w:rsid w:val="00BD440B"/>
  </w:style>
  <w:style w:type="numbering" w:customStyle="1" w:styleId="123112">
    <w:name w:val="Нет списка123112"/>
    <w:next w:val="a2"/>
    <w:uiPriority w:val="99"/>
    <w:semiHidden/>
    <w:rsid w:val="00BD440B"/>
  </w:style>
  <w:style w:type="numbering" w:customStyle="1" w:styleId="11113112">
    <w:name w:val="Нет списка11113112"/>
    <w:next w:val="a2"/>
    <w:uiPriority w:val="99"/>
    <w:semiHidden/>
    <w:unhideWhenUsed/>
    <w:rsid w:val="00BD440B"/>
  </w:style>
  <w:style w:type="numbering" w:customStyle="1" w:styleId="111113112">
    <w:name w:val="Нет списка111113112"/>
    <w:next w:val="a2"/>
    <w:semiHidden/>
    <w:unhideWhenUsed/>
    <w:rsid w:val="00BD440B"/>
  </w:style>
  <w:style w:type="numbering" w:customStyle="1" w:styleId="311120">
    <w:name w:val="Нет списка31112"/>
    <w:next w:val="a2"/>
    <w:uiPriority w:val="99"/>
    <w:semiHidden/>
    <w:unhideWhenUsed/>
    <w:rsid w:val="00BD440B"/>
  </w:style>
  <w:style w:type="numbering" w:customStyle="1" w:styleId="131112">
    <w:name w:val="Нет списка131112"/>
    <w:next w:val="a2"/>
    <w:uiPriority w:val="99"/>
    <w:semiHidden/>
    <w:rsid w:val="00BD440B"/>
  </w:style>
  <w:style w:type="numbering" w:customStyle="1" w:styleId="1121112">
    <w:name w:val="Нет списка1121112"/>
    <w:next w:val="a2"/>
    <w:uiPriority w:val="99"/>
    <w:semiHidden/>
    <w:unhideWhenUsed/>
    <w:rsid w:val="00BD440B"/>
  </w:style>
  <w:style w:type="numbering" w:customStyle="1" w:styleId="11121112">
    <w:name w:val="Нет списка11121112"/>
    <w:next w:val="a2"/>
    <w:semiHidden/>
    <w:unhideWhenUsed/>
    <w:rsid w:val="00BD440B"/>
  </w:style>
  <w:style w:type="numbering" w:customStyle="1" w:styleId="2111120">
    <w:name w:val="Нет списка211112"/>
    <w:next w:val="a2"/>
    <w:uiPriority w:val="99"/>
    <w:semiHidden/>
    <w:unhideWhenUsed/>
    <w:rsid w:val="00BD440B"/>
  </w:style>
  <w:style w:type="numbering" w:customStyle="1" w:styleId="1211112">
    <w:name w:val="Нет списка1211112"/>
    <w:next w:val="a2"/>
    <w:uiPriority w:val="99"/>
    <w:semiHidden/>
    <w:rsid w:val="00BD440B"/>
  </w:style>
  <w:style w:type="numbering" w:customStyle="1" w:styleId="11111111112">
    <w:name w:val="Нет списка11111111112"/>
    <w:next w:val="a2"/>
    <w:uiPriority w:val="99"/>
    <w:semiHidden/>
    <w:unhideWhenUsed/>
    <w:rsid w:val="00BD440B"/>
  </w:style>
  <w:style w:type="numbering" w:customStyle="1" w:styleId="111111111112">
    <w:name w:val="Нет списка111111111112"/>
    <w:next w:val="a2"/>
    <w:semiHidden/>
    <w:unhideWhenUsed/>
    <w:rsid w:val="00BD440B"/>
  </w:style>
  <w:style w:type="numbering" w:customStyle="1" w:styleId="411120">
    <w:name w:val="Нет списка41112"/>
    <w:next w:val="a2"/>
    <w:uiPriority w:val="99"/>
    <w:semiHidden/>
    <w:unhideWhenUsed/>
    <w:rsid w:val="00BD440B"/>
  </w:style>
  <w:style w:type="numbering" w:customStyle="1" w:styleId="141112">
    <w:name w:val="Нет списка141112"/>
    <w:next w:val="a2"/>
    <w:uiPriority w:val="99"/>
    <w:semiHidden/>
    <w:rsid w:val="00BD440B"/>
  </w:style>
  <w:style w:type="numbering" w:customStyle="1" w:styleId="1131112">
    <w:name w:val="Нет списка1131112"/>
    <w:next w:val="a2"/>
    <w:uiPriority w:val="99"/>
    <w:semiHidden/>
    <w:unhideWhenUsed/>
    <w:rsid w:val="00BD440B"/>
  </w:style>
  <w:style w:type="numbering" w:customStyle="1" w:styleId="11131112">
    <w:name w:val="Нет списка11131112"/>
    <w:next w:val="a2"/>
    <w:semiHidden/>
    <w:unhideWhenUsed/>
    <w:rsid w:val="00BD440B"/>
  </w:style>
  <w:style w:type="numbering" w:customStyle="1" w:styleId="221112">
    <w:name w:val="Нет списка221112"/>
    <w:next w:val="a2"/>
    <w:uiPriority w:val="99"/>
    <w:semiHidden/>
    <w:unhideWhenUsed/>
    <w:rsid w:val="00BD440B"/>
  </w:style>
  <w:style w:type="numbering" w:customStyle="1" w:styleId="1221112">
    <w:name w:val="Нет списка1221112"/>
    <w:next w:val="a2"/>
    <w:uiPriority w:val="99"/>
    <w:semiHidden/>
    <w:rsid w:val="00BD440B"/>
  </w:style>
  <w:style w:type="numbering" w:customStyle="1" w:styleId="111121112">
    <w:name w:val="Нет списка111121112"/>
    <w:next w:val="a2"/>
    <w:uiPriority w:val="99"/>
    <w:semiHidden/>
    <w:unhideWhenUsed/>
    <w:rsid w:val="00BD440B"/>
  </w:style>
  <w:style w:type="numbering" w:customStyle="1" w:styleId="1111121112">
    <w:name w:val="Нет списка1111121112"/>
    <w:next w:val="a2"/>
    <w:semiHidden/>
    <w:unhideWhenUsed/>
    <w:rsid w:val="00BD440B"/>
  </w:style>
  <w:style w:type="numbering" w:customStyle="1" w:styleId="61120">
    <w:name w:val="Нет списка6112"/>
    <w:next w:val="a2"/>
    <w:uiPriority w:val="99"/>
    <w:semiHidden/>
    <w:unhideWhenUsed/>
    <w:rsid w:val="00BD440B"/>
  </w:style>
  <w:style w:type="numbering" w:customStyle="1" w:styleId="16112">
    <w:name w:val="Нет списка16112"/>
    <w:next w:val="a2"/>
    <w:uiPriority w:val="99"/>
    <w:semiHidden/>
    <w:rsid w:val="00BD440B"/>
  </w:style>
  <w:style w:type="numbering" w:customStyle="1" w:styleId="115112">
    <w:name w:val="Нет списка115112"/>
    <w:next w:val="a2"/>
    <w:uiPriority w:val="99"/>
    <w:semiHidden/>
    <w:unhideWhenUsed/>
    <w:rsid w:val="00BD440B"/>
  </w:style>
  <w:style w:type="numbering" w:customStyle="1" w:styleId="1115112">
    <w:name w:val="Нет списка1115112"/>
    <w:next w:val="a2"/>
    <w:semiHidden/>
    <w:unhideWhenUsed/>
    <w:rsid w:val="00BD440B"/>
  </w:style>
  <w:style w:type="numbering" w:customStyle="1" w:styleId="24112">
    <w:name w:val="Нет списка24112"/>
    <w:next w:val="a2"/>
    <w:uiPriority w:val="99"/>
    <w:semiHidden/>
    <w:unhideWhenUsed/>
    <w:rsid w:val="00BD440B"/>
  </w:style>
  <w:style w:type="numbering" w:customStyle="1" w:styleId="124112">
    <w:name w:val="Нет списка124112"/>
    <w:next w:val="a2"/>
    <w:uiPriority w:val="99"/>
    <w:semiHidden/>
    <w:rsid w:val="00BD440B"/>
  </w:style>
  <w:style w:type="numbering" w:customStyle="1" w:styleId="11114112">
    <w:name w:val="Нет списка11114112"/>
    <w:next w:val="a2"/>
    <w:uiPriority w:val="99"/>
    <w:semiHidden/>
    <w:unhideWhenUsed/>
    <w:rsid w:val="00BD440B"/>
  </w:style>
  <w:style w:type="numbering" w:customStyle="1" w:styleId="111114112">
    <w:name w:val="Нет списка111114112"/>
    <w:next w:val="a2"/>
    <w:semiHidden/>
    <w:unhideWhenUsed/>
    <w:rsid w:val="00BD440B"/>
  </w:style>
  <w:style w:type="numbering" w:customStyle="1" w:styleId="321120">
    <w:name w:val="Нет списка32112"/>
    <w:next w:val="a2"/>
    <w:uiPriority w:val="99"/>
    <w:semiHidden/>
    <w:unhideWhenUsed/>
    <w:rsid w:val="00BD440B"/>
  </w:style>
  <w:style w:type="numbering" w:customStyle="1" w:styleId="132112">
    <w:name w:val="Нет списка132112"/>
    <w:next w:val="a2"/>
    <w:uiPriority w:val="99"/>
    <w:semiHidden/>
    <w:rsid w:val="00BD440B"/>
  </w:style>
  <w:style w:type="numbering" w:customStyle="1" w:styleId="1122112">
    <w:name w:val="Нет списка1122112"/>
    <w:next w:val="a2"/>
    <w:uiPriority w:val="99"/>
    <w:semiHidden/>
    <w:unhideWhenUsed/>
    <w:rsid w:val="00BD440B"/>
  </w:style>
  <w:style w:type="numbering" w:customStyle="1" w:styleId="11122112">
    <w:name w:val="Нет списка11122112"/>
    <w:next w:val="a2"/>
    <w:semiHidden/>
    <w:unhideWhenUsed/>
    <w:rsid w:val="00BD440B"/>
  </w:style>
  <w:style w:type="numbering" w:customStyle="1" w:styleId="2121120">
    <w:name w:val="Нет списка212112"/>
    <w:next w:val="a2"/>
    <w:uiPriority w:val="99"/>
    <w:semiHidden/>
    <w:unhideWhenUsed/>
    <w:rsid w:val="00BD440B"/>
  </w:style>
  <w:style w:type="numbering" w:customStyle="1" w:styleId="1212112">
    <w:name w:val="Нет списка1212112"/>
    <w:next w:val="a2"/>
    <w:uiPriority w:val="99"/>
    <w:semiHidden/>
    <w:rsid w:val="00BD440B"/>
  </w:style>
  <w:style w:type="numbering" w:customStyle="1" w:styleId="1111112112">
    <w:name w:val="Нет списка1111112112"/>
    <w:next w:val="a2"/>
    <w:uiPriority w:val="99"/>
    <w:semiHidden/>
    <w:unhideWhenUsed/>
    <w:rsid w:val="00BD440B"/>
  </w:style>
  <w:style w:type="numbering" w:customStyle="1" w:styleId="11111112112">
    <w:name w:val="Нет списка11111112112"/>
    <w:next w:val="a2"/>
    <w:semiHidden/>
    <w:unhideWhenUsed/>
    <w:rsid w:val="00BD440B"/>
  </w:style>
  <w:style w:type="numbering" w:customStyle="1" w:styleId="421120">
    <w:name w:val="Нет списка42112"/>
    <w:next w:val="a2"/>
    <w:uiPriority w:val="99"/>
    <w:semiHidden/>
    <w:unhideWhenUsed/>
    <w:rsid w:val="00BD440B"/>
  </w:style>
  <w:style w:type="numbering" w:customStyle="1" w:styleId="142112">
    <w:name w:val="Нет списка142112"/>
    <w:next w:val="a2"/>
    <w:uiPriority w:val="99"/>
    <w:semiHidden/>
    <w:rsid w:val="00BD440B"/>
  </w:style>
  <w:style w:type="numbering" w:customStyle="1" w:styleId="1132112">
    <w:name w:val="Нет списка1132112"/>
    <w:next w:val="a2"/>
    <w:uiPriority w:val="99"/>
    <w:semiHidden/>
    <w:unhideWhenUsed/>
    <w:rsid w:val="00BD440B"/>
  </w:style>
  <w:style w:type="numbering" w:customStyle="1" w:styleId="11132112">
    <w:name w:val="Нет списка11132112"/>
    <w:next w:val="a2"/>
    <w:semiHidden/>
    <w:unhideWhenUsed/>
    <w:rsid w:val="00BD440B"/>
  </w:style>
  <w:style w:type="numbering" w:customStyle="1" w:styleId="222112">
    <w:name w:val="Нет списка222112"/>
    <w:next w:val="a2"/>
    <w:uiPriority w:val="99"/>
    <w:semiHidden/>
    <w:unhideWhenUsed/>
    <w:rsid w:val="00BD440B"/>
  </w:style>
  <w:style w:type="numbering" w:customStyle="1" w:styleId="1222112">
    <w:name w:val="Нет списка1222112"/>
    <w:next w:val="a2"/>
    <w:uiPriority w:val="99"/>
    <w:semiHidden/>
    <w:rsid w:val="00BD440B"/>
  </w:style>
  <w:style w:type="numbering" w:customStyle="1" w:styleId="111122112">
    <w:name w:val="Нет списка111122112"/>
    <w:next w:val="a2"/>
    <w:uiPriority w:val="99"/>
    <w:semiHidden/>
    <w:unhideWhenUsed/>
    <w:rsid w:val="00BD440B"/>
  </w:style>
  <w:style w:type="numbering" w:customStyle="1" w:styleId="1111122112">
    <w:name w:val="Нет списка1111122112"/>
    <w:next w:val="a2"/>
    <w:semiHidden/>
    <w:unhideWhenUsed/>
    <w:rsid w:val="00BD440B"/>
  </w:style>
  <w:style w:type="numbering" w:customStyle="1" w:styleId="810">
    <w:name w:val="Нет списка81"/>
    <w:next w:val="a2"/>
    <w:uiPriority w:val="99"/>
    <w:semiHidden/>
    <w:unhideWhenUsed/>
    <w:rsid w:val="00BD440B"/>
  </w:style>
  <w:style w:type="table" w:customStyle="1" w:styleId="-271">
    <w:name w:val="Веб-таблица 27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">
    <w:name w:val="Веб-таблица 17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1">
    <w:name w:val="Нет списка181"/>
    <w:next w:val="a2"/>
    <w:uiPriority w:val="99"/>
    <w:semiHidden/>
    <w:unhideWhenUsed/>
    <w:rsid w:val="00BD440B"/>
  </w:style>
  <w:style w:type="table" w:customStyle="1" w:styleId="1810">
    <w:name w:val="Сетка таблицы18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">
    <w:name w:val="Нет списка1171"/>
    <w:next w:val="a2"/>
    <w:semiHidden/>
    <w:unhideWhenUsed/>
    <w:rsid w:val="00BD440B"/>
  </w:style>
  <w:style w:type="table" w:customStyle="1" w:styleId="11710">
    <w:name w:val="Сетка таблицы11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Сетка таблицы27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0">
    <w:name w:val="Нет списка261"/>
    <w:next w:val="a2"/>
    <w:uiPriority w:val="99"/>
    <w:semiHidden/>
    <w:unhideWhenUsed/>
    <w:rsid w:val="00BD440B"/>
  </w:style>
  <w:style w:type="numbering" w:customStyle="1" w:styleId="1261">
    <w:name w:val="Нет списка1261"/>
    <w:next w:val="a2"/>
    <w:uiPriority w:val="99"/>
    <w:semiHidden/>
    <w:rsid w:val="00BD440B"/>
  </w:style>
  <w:style w:type="table" w:customStyle="1" w:styleId="-2161">
    <w:name w:val="Веб-таблица 21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1">
    <w:name w:val="Сетка таблицы4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71">
    <w:name w:val="Нет списка11171"/>
    <w:next w:val="a2"/>
    <w:uiPriority w:val="99"/>
    <w:semiHidden/>
    <w:unhideWhenUsed/>
    <w:rsid w:val="00BD440B"/>
  </w:style>
  <w:style w:type="table" w:customStyle="1" w:styleId="12610">
    <w:name w:val="Сетка таблицы12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1">
    <w:name w:val="Нет списка111161"/>
    <w:next w:val="a2"/>
    <w:semiHidden/>
    <w:unhideWhenUsed/>
    <w:rsid w:val="00BD440B"/>
  </w:style>
  <w:style w:type="table" w:customStyle="1" w:styleId="111610">
    <w:name w:val="Сетка таблицы11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1">
    <w:name w:val="Сетка таблицы21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">
    <w:name w:val="Сетка таблицы31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unhideWhenUsed/>
    <w:rsid w:val="00BD440B"/>
  </w:style>
  <w:style w:type="numbering" w:customStyle="1" w:styleId="1341">
    <w:name w:val="Нет списка1341"/>
    <w:next w:val="a2"/>
    <w:uiPriority w:val="99"/>
    <w:semiHidden/>
    <w:rsid w:val="00BD440B"/>
  </w:style>
  <w:style w:type="table" w:customStyle="1" w:styleId="-2241">
    <w:name w:val="Веб-таблица 2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1">
    <w:name w:val="Сетка таблицы5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41">
    <w:name w:val="Нет списка11241"/>
    <w:next w:val="a2"/>
    <w:uiPriority w:val="99"/>
    <w:semiHidden/>
    <w:unhideWhenUsed/>
    <w:rsid w:val="00BD440B"/>
  </w:style>
  <w:style w:type="table" w:customStyle="1" w:styleId="13410">
    <w:name w:val="Сетка таблицы13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2"/>
    <w:semiHidden/>
    <w:unhideWhenUsed/>
    <w:rsid w:val="00BD440B"/>
  </w:style>
  <w:style w:type="table" w:customStyle="1" w:styleId="112410">
    <w:name w:val="Сетка таблицы1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1">
    <w:name w:val="Сетка таблицы2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1">
    <w:name w:val="Сетка таблицы3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0">
    <w:name w:val="Нет списка2141"/>
    <w:next w:val="a2"/>
    <w:uiPriority w:val="99"/>
    <w:semiHidden/>
    <w:unhideWhenUsed/>
    <w:rsid w:val="00BD440B"/>
  </w:style>
  <w:style w:type="numbering" w:customStyle="1" w:styleId="12141">
    <w:name w:val="Нет списка12141"/>
    <w:next w:val="a2"/>
    <w:uiPriority w:val="99"/>
    <w:semiHidden/>
    <w:rsid w:val="00BD440B"/>
  </w:style>
  <w:style w:type="table" w:customStyle="1" w:styleId="-21141">
    <w:name w:val="Веб-таблица 21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1">
    <w:name w:val="Сетка таблицы4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BD440B"/>
  </w:style>
  <w:style w:type="table" w:customStyle="1" w:styleId="121410">
    <w:name w:val="Сетка таблицы12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2"/>
    <w:semiHidden/>
    <w:unhideWhenUsed/>
    <w:rsid w:val="00BD440B"/>
  </w:style>
  <w:style w:type="table" w:customStyle="1" w:styleId="1111410">
    <w:name w:val="Сетка таблицы11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1">
    <w:name w:val="Сетка таблицы21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1">
    <w:name w:val="Сетка таблицы31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0">
    <w:name w:val="Нет списка441"/>
    <w:next w:val="a2"/>
    <w:uiPriority w:val="99"/>
    <w:semiHidden/>
    <w:unhideWhenUsed/>
    <w:rsid w:val="00BD440B"/>
  </w:style>
  <w:style w:type="numbering" w:customStyle="1" w:styleId="1441">
    <w:name w:val="Нет списка1441"/>
    <w:next w:val="a2"/>
    <w:uiPriority w:val="99"/>
    <w:semiHidden/>
    <w:rsid w:val="00BD440B"/>
  </w:style>
  <w:style w:type="table" w:customStyle="1" w:styleId="-2341">
    <w:name w:val="Веб-таблица 23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">
    <w:name w:val="Веб-таблица 13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1">
    <w:name w:val="Сетка таблицы6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41">
    <w:name w:val="Нет списка11341"/>
    <w:next w:val="a2"/>
    <w:uiPriority w:val="99"/>
    <w:semiHidden/>
    <w:unhideWhenUsed/>
    <w:rsid w:val="00BD440B"/>
  </w:style>
  <w:style w:type="table" w:customStyle="1" w:styleId="14410">
    <w:name w:val="Сетка таблицы14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2"/>
    <w:semiHidden/>
    <w:unhideWhenUsed/>
    <w:rsid w:val="00BD440B"/>
  </w:style>
  <w:style w:type="table" w:customStyle="1" w:styleId="113410">
    <w:name w:val="Сетка таблицы113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41">
    <w:name w:val="Сетка таблицы2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1">
    <w:name w:val="Сетка таблицы3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0">
    <w:name w:val="Нет списка2241"/>
    <w:next w:val="a2"/>
    <w:uiPriority w:val="99"/>
    <w:semiHidden/>
    <w:unhideWhenUsed/>
    <w:rsid w:val="00BD440B"/>
  </w:style>
  <w:style w:type="numbering" w:customStyle="1" w:styleId="12241">
    <w:name w:val="Нет списка12241"/>
    <w:next w:val="a2"/>
    <w:uiPriority w:val="99"/>
    <w:semiHidden/>
    <w:rsid w:val="00BD440B"/>
  </w:style>
  <w:style w:type="table" w:customStyle="1" w:styleId="-21241">
    <w:name w:val="Веб-таблица 21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1">
    <w:name w:val="Сетка таблицы4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41">
    <w:name w:val="Нет списка1111241"/>
    <w:next w:val="a2"/>
    <w:uiPriority w:val="99"/>
    <w:semiHidden/>
    <w:unhideWhenUsed/>
    <w:rsid w:val="00BD440B"/>
  </w:style>
  <w:style w:type="table" w:customStyle="1" w:styleId="122410">
    <w:name w:val="Сетка таблицы12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2"/>
    <w:semiHidden/>
    <w:unhideWhenUsed/>
    <w:rsid w:val="00BD440B"/>
  </w:style>
  <w:style w:type="table" w:customStyle="1" w:styleId="1112410">
    <w:name w:val="Сетка таблицы11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41">
    <w:name w:val="Сетка таблицы21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1">
    <w:name w:val="Сетка таблицы31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0">
    <w:name w:val="Нет списка521"/>
    <w:next w:val="a2"/>
    <w:uiPriority w:val="99"/>
    <w:semiHidden/>
    <w:unhideWhenUsed/>
    <w:rsid w:val="00BD440B"/>
  </w:style>
  <w:style w:type="numbering" w:customStyle="1" w:styleId="1521">
    <w:name w:val="Нет списка1521"/>
    <w:next w:val="a2"/>
    <w:uiPriority w:val="99"/>
    <w:semiHidden/>
    <w:rsid w:val="00BD440B"/>
  </w:style>
  <w:style w:type="table" w:customStyle="1" w:styleId="-2421">
    <w:name w:val="Веб-таблица 2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1">
    <w:name w:val="Сетка таблицы7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1">
    <w:name w:val="Нет списка11421"/>
    <w:next w:val="a2"/>
    <w:uiPriority w:val="99"/>
    <w:semiHidden/>
    <w:unhideWhenUsed/>
    <w:rsid w:val="00BD440B"/>
  </w:style>
  <w:style w:type="table" w:customStyle="1" w:styleId="15210">
    <w:name w:val="Сетка таблицы1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21">
    <w:name w:val="Нет списка111421"/>
    <w:next w:val="a2"/>
    <w:semiHidden/>
    <w:unhideWhenUsed/>
    <w:rsid w:val="00BD440B"/>
  </w:style>
  <w:style w:type="table" w:customStyle="1" w:styleId="114210">
    <w:name w:val="Сетка таблицы1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1">
    <w:name w:val="Сетка таблицы2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0">
    <w:name w:val="Нет списка2321"/>
    <w:next w:val="a2"/>
    <w:uiPriority w:val="99"/>
    <w:semiHidden/>
    <w:unhideWhenUsed/>
    <w:rsid w:val="00BD440B"/>
  </w:style>
  <w:style w:type="numbering" w:customStyle="1" w:styleId="12321">
    <w:name w:val="Нет списка12321"/>
    <w:next w:val="a2"/>
    <w:uiPriority w:val="99"/>
    <w:semiHidden/>
    <w:rsid w:val="00BD440B"/>
  </w:style>
  <w:style w:type="table" w:customStyle="1" w:styleId="-21321">
    <w:name w:val="Веб-таблица 21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1">
    <w:name w:val="Сетка таблицы4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21">
    <w:name w:val="Нет списка1111321"/>
    <w:next w:val="a2"/>
    <w:uiPriority w:val="99"/>
    <w:semiHidden/>
    <w:unhideWhenUsed/>
    <w:rsid w:val="00BD440B"/>
  </w:style>
  <w:style w:type="table" w:customStyle="1" w:styleId="123210">
    <w:name w:val="Сетка таблицы12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21">
    <w:name w:val="Нет списка11111321"/>
    <w:next w:val="a2"/>
    <w:semiHidden/>
    <w:unhideWhenUsed/>
    <w:rsid w:val="00BD440B"/>
  </w:style>
  <w:style w:type="table" w:customStyle="1" w:styleId="1113210">
    <w:name w:val="Сетка таблицы11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1">
    <w:name w:val="Сетка таблицы21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1">
    <w:name w:val="Сетка таблицы31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Нет списка3121"/>
    <w:next w:val="a2"/>
    <w:uiPriority w:val="99"/>
    <w:semiHidden/>
    <w:unhideWhenUsed/>
    <w:rsid w:val="00BD440B"/>
  </w:style>
  <w:style w:type="numbering" w:customStyle="1" w:styleId="13121">
    <w:name w:val="Нет списка13121"/>
    <w:next w:val="a2"/>
    <w:uiPriority w:val="99"/>
    <w:semiHidden/>
    <w:rsid w:val="00BD440B"/>
  </w:style>
  <w:style w:type="table" w:customStyle="1" w:styleId="-22121">
    <w:name w:val="Веб-таблица 2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1">
    <w:name w:val="Сетка таблицы5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21">
    <w:name w:val="Нет списка112121"/>
    <w:next w:val="a2"/>
    <w:uiPriority w:val="99"/>
    <w:semiHidden/>
    <w:unhideWhenUsed/>
    <w:rsid w:val="00BD440B"/>
  </w:style>
  <w:style w:type="table" w:customStyle="1" w:styleId="131210">
    <w:name w:val="Сетка таблицы13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1">
    <w:name w:val="Нет списка1112121"/>
    <w:next w:val="a2"/>
    <w:semiHidden/>
    <w:unhideWhenUsed/>
    <w:rsid w:val="00BD440B"/>
  </w:style>
  <w:style w:type="table" w:customStyle="1" w:styleId="1121210">
    <w:name w:val="Сетка таблицы1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1">
    <w:name w:val="Сетка таблицы2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1">
    <w:name w:val="Сетка таблицы3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0">
    <w:name w:val="Нет списка21121"/>
    <w:next w:val="a2"/>
    <w:uiPriority w:val="99"/>
    <w:semiHidden/>
    <w:unhideWhenUsed/>
    <w:rsid w:val="00BD440B"/>
  </w:style>
  <w:style w:type="numbering" w:customStyle="1" w:styleId="121121">
    <w:name w:val="Нет списка121121"/>
    <w:next w:val="a2"/>
    <w:uiPriority w:val="99"/>
    <w:semiHidden/>
    <w:rsid w:val="00BD440B"/>
  </w:style>
  <w:style w:type="table" w:customStyle="1" w:styleId="-211121">
    <w:name w:val="Веб-таблица 21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1">
    <w:name w:val="Сетка таблицы4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41">
    <w:name w:val="Нет списка111111141"/>
    <w:next w:val="a2"/>
    <w:uiPriority w:val="99"/>
    <w:semiHidden/>
    <w:unhideWhenUsed/>
    <w:rsid w:val="00BD440B"/>
  </w:style>
  <w:style w:type="table" w:customStyle="1" w:styleId="1211210">
    <w:name w:val="Сетка таблицы12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31">
    <w:name w:val="Нет списка1111111131"/>
    <w:next w:val="a2"/>
    <w:semiHidden/>
    <w:unhideWhenUsed/>
    <w:rsid w:val="00BD440B"/>
  </w:style>
  <w:style w:type="table" w:customStyle="1" w:styleId="11111210">
    <w:name w:val="Сетка таблицы11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1">
    <w:name w:val="Сетка таблицы21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10">
    <w:name w:val="Нет списка4121"/>
    <w:next w:val="a2"/>
    <w:uiPriority w:val="99"/>
    <w:semiHidden/>
    <w:unhideWhenUsed/>
    <w:rsid w:val="00BD440B"/>
  </w:style>
  <w:style w:type="numbering" w:customStyle="1" w:styleId="14121">
    <w:name w:val="Нет списка14121"/>
    <w:next w:val="a2"/>
    <w:uiPriority w:val="99"/>
    <w:semiHidden/>
    <w:rsid w:val="00BD440B"/>
  </w:style>
  <w:style w:type="table" w:customStyle="1" w:styleId="-23121">
    <w:name w:val="Веб-таблица 23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1">
    <w:name w:val="Сетка таблицы6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21">
    <w:name w:val="Нет списка113121"/>
    <w:next w:val="a2"/>
    <w:uiPriority w:val="99"/>
    <w:semiHidden/>
    <w:unhideWhenUsed/>
    <w:rsid w:val="00BD440B"/>
  </w:style>
  <w:style w:type="table" w:customStyle="1" w:styleId="141210">
    <w:name w:val="Сетка таблицы14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1">
    <w:name w:val="Нет списка1113121"/>
    <w:next w:val="a2"/>
    <w:semiHidden/>
    <w:unhideWhenUsed/>
    <w:rsid w:val="00BD440B"/>
  </w:style>
  <w:style w:type="table" w:customStyle="1" w:styleId="1131210">
    <w:name w:val="Сетка таблицы113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1">
    <w:name w:val="Сетка таблицы2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1">
    <w:name w:val="Сетка таблицы3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210">
    <w:name w:val="Нет списка22121"/>
    <w:next w:val="a2"/>
    <w:uiPriority w:val="99"/>
    <w:semiHidden/>
    <w:unhideWhenUsed/>
    <w:rsid w:val="00BD440B"/>
  </w:style>
  <w:style w:type="numbering" w:customStyle="1" w:styleId="122121">
    <w:name w:val="Нет списка122121"/>
    <w:next w:val="a2"/>
    <w:uiPriority w:val="99"/>
    <w:semiHidden/>
    <w:rsid w:val="00BD440B"/>
  </w:style>
  <w:style w:type="table" w:customStyle="1" w:styleId="-212121">
    <w:name w:val="Веб-таблица 21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1">
    <w:name w:val="Сетка таблицы4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21">
    <w:name w:val="Нет списка11112121"/>
    <w:next w:val="a2"/>
    <w:uiPriority w:val="99"/>
    <w:semiHidden/>
    <w:unhideWhenUsed/>
    <w:rsid w:val="00BD440B"/>
  </w:style>
  <w:style w:type="table" w:customStyle="1" w:styleId="1221210">
    <w:name w:val="Сетка таблицы12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1">
    <w:name w:val="Нет списка111112121"/>
    <w:next w:val="a2"/>
    <w:semiHidden/>
    <w:unhideWhenUsed/>
    <w:rsid w:val="00BD440B"/>
  </w:style>
  <w:style w:type="table" w:customStyle="1" w:styleId="11121210">
    <w:name w:val="Сетка таблицы11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21">
    <w:name w:val="Сетка таблицы21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1">
    <w:name w:val="Сетка таблицы31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BD440B"/>
  </w:style>
  <w:style w:type="numbering" w:customStyle="1" w:styleId="1621">
    <w:name w:val="Нет списка1621"/>
    <w:next w:val="a2"/>
    <w:uiPriority w:val="99"/>
    <w:semiHidden/>
    <w:rsid w:val="00BD440B"/>
  </w:style>
  <w:style w:type="table" w:customStyle="1" w:styleId="-2521">
    <w:name w:val="Веб-таблица 25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1">
    <w:name w:val="Сетка таблицы8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21">
    <w:name w:val="Нет списка11521"/>
    <w:next w:val="a2"/>
    <w:uiPriority w:val="99"/>
    <w:semiHidden/>
    <w:unhideWhenUsed/>
    <w:rsid w:val="00BD440B"/>
  </w:style>
  <w:style w:type="table" w:customStyle="1" w:styleId="16210">
    <w:name w:val="Сетка таблицы16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1">
    <w:name w:val="Нет списка111521"/>
    <w:next w:val="a2"/>
    <w:semiHidden/>
    <w:unhideWhenUsed/>
    <w:rsid w:val="00BD440B"/>
  </w:style>
  <w:style w:type="table" w:customStyle="1" w:styleId="115210">
    <w:name w:val="Сетка таблицы11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1">
    <w:name w:val="Сетка таблицы25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Сетка таблицы35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0">
    <w:name w:val="Нет списка2421"/>
    <w:next w:val="a2"/>
    <w:uiPriority w:val="99"/>
    <w:semiHidden/>
    <w:unhideWhenUsed/>
    <w:rsid w:val="00BD440B"/>
  </w:style>
  <w:style w:type="numbering" w:customStyle="1" w:styleId="12421">
    <w:name w:val="Нет списка12421"/>
    <w:next w:val="a2"/>
    <w:uiPriority w:val="99"/>
    <w:semiHidden/>
    <w:rsid w:val="00BD440B"/>
  </w:style>
  <w:style w:type="table" w:customStyle="1" w:styleId="-21421">
    <w:name w:val="Веб-таблица 21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1">
    <w:name w:val="Сетка таблицы4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21">
    <w:name w:val="Нет списка1111421"/>
    <w:next w:val="a2"/>
    <w:uiPriority w:val="99"/>
    <w:semiHidden/>
    <w:unhideWhenUsed/>
    <w:rsid w:val="00BD440B"/>
  </w:style>
  <w:style w:type="table" w:customStyle="1" w:styleId="124210">
    <w:name w:val="Сетка таблицы12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1">
    <w:name w:val="Нет списка11111421"/>
    <w:next w:val="a2"/>
    <w:semiHidden/>
    <w:unhideWhenUsed/>
    <w:rsid w:val="00BD440B"/>
  </w:style>
  <w:style w:type="table" w:customStyle="1" w:styleId="1114210">
    <w:name w:val="Сетка таблицы11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21">
    <w:name w:val="Сетка таблицы21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1">
    <w:name w:val="Сетка таблицы31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Нет списка3221"/>
    <w:next w:val="a2"/>
    <w:uiPriority w:val="99"/>
    <w:semiHidden/>
    <w:unhideWhenUsed/>
    <w:rsid w:val="00BD440B"/>
  </w:style>
  <w:style w:type="numbering" w:customStyle="1" w:styleId="13221">
    <w:name w:val="Нет списка13221"/>
    <w:next w:val="a2"/>
    <w:uiPriority w:val="99"/>
    <w:semiHidden/>
    <w:rsid w:val="00BD440B"/>
  </w:style>
  <w:style w:type="table" w:customStyle="1" w:styleId="-22221">
    <w:name w:val="Веб-таблица 2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1">
    <w:name w:val="Сетка таблицы5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1">
    <w:name w:val="Нет списка112221"/>
    <w:next w:val="a2"/>
    <w:uiPriority w:val="99"/>
    <w:semiHidden/>
    <w:unhideWhenUsed/>
    <w:rsid w:val="00BD440B"/>
  </w:style>
  <w:style w:type="table" w:customStyle="1" w:styleId="132210">
    <w:name w:val="Сетка таблицы13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1">
    <w:name w:val="Нет списка1112221"/>
    <w:next w:val="a2"/>
    <w:semiHidden/>
    <w:unhideWhenUsed/>
    <w:rsid w:val="00BD440B"/>
  </w:style>
  <w:style w:type="table" w:customStyle="1" w:styleId="1122210">
    <w:name w:val="Сетка таблицы1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21">
    <w:name w:val="Сетка таблицы2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1">
    <w:name w:val="Сетка таблицы3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0">
    <w:name w:val="Нет списка21221"/>
    <w:next w:val="a2"/>
    <w:uiPriority w:val="99"/>
    <w:semiHidden/>
    <w:unhideWhenUsed/>
    <w:rsid w:val="00BD440B"/>
  </w:style>
  <w:style w:type="numbering" w:customStyle="1" w:styleId="121221">
    <w:name w:val="Нет списка121221"/>
    <w:next w:val="a2"/>
    <w:uiPriority w:val="99"/>
    <w:semiHidden/>
    <w:rsid w:val="00BD440B"/>
  </w:style>
  <w:style w:type="table" w:customStyle="1" w:styleId="-211221">
    <w:name w:val="Веб-таблица 21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1">
    <w:name w:val="Сетка таблицы4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21">
    <w:name w:val="Нет списка111111221"/>
    <w:next w:val="a2"/>
    <w:uiPriority w:val="99"/>
    <w:semiHidden/>
    <w:unhideWhenUsed/>
    <w:rsid w:val="00BD440B"/>
  </w:style>
  <w:style w:type="table" w:customStyle="1" w:styleId="1212210">
    <w:name w:val="Сетка таблицы12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21">
    <w:name w:val="Нет списка1111111221"/>
    <w:next w:val="a2"/>
    <w:semiHidden/>
    <w:unhideWhenUsed/>
    <w:rsid w:val="00BD440B"/>
  </w:style>
  <w:style w:type="table" w:customStyle="1" w:styleId="11112210">
    <w:name w:val="Сетка таблицы11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1">
    <w:name w:val="Сетка таблицы21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1">
    <w:name w:val="Сетка таблицы31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10">
    <w:name w:val="Нет списка4221"/>
    <w:next w:val="a2"/>
    <w:uiPriority w:val="99"/>
    <w:semiHidden/>
    <w:unhideWhenUsed/>
    <w:rsid w:val="00BD440B"/>
  </w:style>
  <w:style w:type="numbering" w:customStyle="1" w:styleId="14221">
    <w:name w:val="Нет списка14221"/>
    <w:next w:val="a2"/>
    <w:uiPriority w:val="99"/>
    <w:semiHidden/>
    <w:rsid w:val="00BD440B"/>
  </w:style>
  <w:style w:type="table" w:customStyle="1" w:styleId="-23221">
    <w:name w:val="Веб-таблица 23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1">
    <w:name w:val="Сетка таблицы6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21">
    <w:name w:val="Нет списка113221"/>
    <w:next w:val="a2"/>
    <w:uiPriority w:val="99"/>
    <w:semiHidden/>
    <w:unhideWhenUsed/>
    <w:rsid w:val="00BD440B"/>
  </w:style>
  <w:style w:type="table" w:customStyle="1" w:styleId="142210">
    <w:name w:val="Сетка таблицы14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1">
    <w:name w:val="Нет списка1113221"/>
    <w:next w:val="a2"/>
    <w:semiHidden/>
    <w:unhideWhenUsed/>
    <w:rsid w:val="00BD440B"/>
  </w:style>
  <w:style w:type="table" w:customStyle="1" w:styleId="1132210">
    <w:name w:val="Сетка таблицы113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21">
    <w:name w:val="Сетка таблицы2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1">
    <w:name w:val="Сетка таблицы3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10">
    <w:name w:val="Нет списка22221"/>
    <w:next w:val="a2"/>
    <w:uiPriority w:val="99"/>
    <w:semiHidden/>
    <w:unhideWhenUsed/>
    <w:rsid w:val="00BD440B"/>
  </w:style>
  <w:style w:type="numbering" w:customStyle="1" w:styleId="122221">
    <w:name w:val="Нет списка122221"/>
    <w:next w:val="a2"/>
    <w:uiPriority w:val="99"/>
    <w:semiHidden/>
    <w:rsid w:val="00BD440B"/>
  </w:style>
  <w:style w:type="table" w:customStyle="1" w:styleId="-212221">
    <w:name w:val="Веб-таблица 21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1">
    <w:name w:val="Сетка таблицы4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21">
    <w:name w:val="Нет списка11112221"/>
    <w:next w:val="a2"/>
    <w:uiPriority w:val="99"/>
    <w:semiHidden/>
    <w:unhideWhenUsed/>
    <w:rsid w:val="00BD440B"/>
  </w:style>
  <w:style w:type="table" w:customStyle="1" w:styleId="1222210">
    <w:name w:val="Сетка таблицы12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1">
    <w:name w:val="Нет списка111112221"/>
    <w:next w:val="a2"/>
    <w:semiHidden/>
    <w:unhideWhenUsed/>
    <w:rsid w:val="00BD440B"/>
  </w:style>
  <w:style w:type="table" w:customStyle="1" w:styleId="11122210">
    <w:name w:val="Сетка таблицы11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21">
    <w:name w:val="Сетка таблицы21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21">
    <w:name w:val="Сетка таблицы31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Нет списка721"/>
    <w:next w:val="a2"/>
    <w:uiPriority w:val="99"/>
    <w:semiHidden/>
    <w:unhideWhenUsed/>
    <w:rsid w:val="00BD440B"/>
  </w:style>
  <w:style w:type="numbering" w:customStyle="1" w:styleId="1721">
    <w:name w:val="Нет списка1721"/>
    <w:next w:val="a2"/>
    <w:uiPriority w:val="99"/>
    <w:semiHidden/>
    <w:rsid w:val="00BD440B"/>
  </w:style>
  <w:style w:type="table" w:customStyle="1" w:styleId="911">
    <w:name w:val="Сетка таблицы9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21">
    <w:name w:val="Нет списка11621"/>
    <w:next w:val="a2"/>
    <w:uiPriority w:val="99"/>
    <w:semiHidden/>
    <w:unhideWhenUsed/>
    <w:rsid w:val="00BD440B"/>
  </w:style>
  <w:style w:type="table" w:customStyle="1" w:styleId="17110">
    <w:name w:val="Сетка таблицы17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21">
    <w:name w:val="Нет списка111621"/>
    <w:next w:val="a2"/>
    <w:semiHidden/>
    <w:unhideWhenUsed/>
    <w:rsid w:val="00BD440B"/>
  </w:style>
  <w:style w:type="table" w:customStyle="1" w:styleId="116110">
    <w:name w:val="Сетка таблицы11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1">
    <w:name w:val="Сетка таблицы26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Сетка таблицы36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10">
    <w:name w:val="Нет списка2521"/>
    <w:next w:val="a2"/>
    <w:uiPriority w:val="99"/>
    <w:semiHidden/>
    <w:unhideWhenUsed/>
    <w:rsid w:val="00BD440B"/>
  </w:style>
  <w:style w:type="numbering" w:customStyle="1" w:styleId="12521">
    <w:name w:val="Нет списка12521"/>
    <w:next w:val="a2"/>
    <w:uiPriority w:val="99"/>
    <w:semiHidden/>
    <w:rsid w:val="00BD440B"/>
  </w:style>
  <w:style w:type="table" w:customStyle="1" w:styleId="-21511">
    <w:name w:val="Веб-таблица 21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1">
    <w:name w:val="Сетка таблицы4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21">
    <w:name w:val="Нет списка1111521"/>
    <w:next w:val="a2"/>
    <w:uiPriority w:val="99"/>
    <w:semiHidden/>
    <w:unhideWhenUsed/>
    <w:rsid w:val="00BD440B"/>
  </w:style>
  <w:style w:type="table" w:customStyle="1" w:styleId="125110">
    <w:name w:val="Сетка таблицы12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21">
    <w:name w:val="Нет списка11111521"/>
    <w:next w:val="a2"/>
    <w:semiHidden/>
    <w:unhideWhenUsed/>
    <w:rsid w:val="00BD440B"/>
  </w:style>
  <w:style w:type="table" w:customStyle="1" w:styleId="1115110">
    <w:name w:val="Сетка таблицы11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11">
    <w:name w:val="Сетка таблицы21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1">
    <w:name w:val="Сетка таблицы31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0">
    <w:name w:val="Нет списка3321"/>
    <w:next w:val="a2"/>
    <w:uiPriority w:val="99"/>
    <w:semiHidden/>
    <w:unhideWhenUsed/>
    <w:rsid w:val="00BD440B"/>
  </w:style>
  <w:style w:type="numbering" w:customStyle="1" w:styleId="13321">
    <w:name w:val="Нет списка13321"/>
    <w:next w:val="a2"/>
    <w:uiPriority w:val="99"/>
    <w:semiHidden/>
    <w:rsid w:val="00BD440B"/>
  </w:style>
  <w:style w:type="table" w:customStyle="1" w:styleId="-22311">
    <w:name w:val="Веб-таблица 2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1">
    <w:name w:val="Сетка таблицы5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21">
    <w:name w:val="Нет списка112321"/>
    <w:next w:val="a2"/>
    <w:uiPriority w:val="99"/>
    <w:semiHidden/>
    <w:unhideWhenUsed/>
    <w:rsid w:val="00BD440B"/>
  </w:style>
  <w:style w:type="table" w:customStyle="1" w:styleId="133110">
    <w:name w:val="Сетка таблицы13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1">
    <w:name w:val="Нет списка1112321"/>
    <w:next w:val="a2"/>
    <w:semiHidden/>
    <w:unhideWhenUsed/>
    <w:rsid w:val="00BD440B"/>
  </w:style>
  <w:style w:type="table" w:customStyle="1" w:styleId="1123110">
    <w:name w:val="Сетка таблицы1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110">
    <w:name w:val="Сетка таблицы2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1">
    <w:name w:val="Сетка таблицы3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0">
    <w:name w:val="Нет списка21321"/>
    <w:next w:val="a2"/>
    <w:uiPriority w:val="99"/>
    <w:semiHidden/>
    <w:unhideWhenUsed/>
    <w:rsid w:val="00BD440B"/>
  </w:style>
  <w:style w:type="numbering" w:customStyle="1" w:styleId="121321">
    <w:name w:val="Нет списка121321"/>
    <w:next w:val="a2"/>
    <w:uiPriority w:val="99"/>
    <w:semiHidden/>
    <w:rsid w:val="00BD440B"/>
  </w:style>
  <w:style w:type="table" w:customStyle="1" w:styleId="-211311">
    <w:name w:val="Веб-таблица 21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1">
    <w:name w:val="Сетка таблицы4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321">
    <w:name w:val="Нет списка111111321"/>
    <w:next w:val="a2"/>
    <w:uiPriority w:val="99"/>
    <w:semiHidden/>
    <w:unhideWhenUsed/>
    <w:rsid w:val="00BD440B"/>
  </w:style>
  <w:style w:type="table" w:customStyle="1" w:styleId="1213110">
    <w:name w:val="Сетка таблицы12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21">
    <w:name w:val="Нет списка1111111321"/>
    <w:next w:val="a2"/>
    <w:semiHidden/>
    <w:unhideWhenUsed/>
    <w:rsid w:val="00BD440B"/>
  </w:style>
  <w:style w:type="table" w:customStyle="1" w:styleId="11113110">
    <w:name w:val="Сетка таблицы11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1">
    <w:name w:val="Сетка таблицы21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1">
    <w:name w:val="Сетка таблицы31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10">
    <w:name w:val="Нет списка4321"/>
    <w:next w:val="a2"/>
    <w:uiPriority w:val="99"/>
    <w:semiHidden/>
    <w:unhideWhenUsed/>
    <w:rsid w:val="00BD440B"/>
  </w:style>
  <w:style w:type="numbering" w:customStyle="1" w:styleId="14321">
    <w:name w:val="Нет списка14321"/>
    <w:next w:val="a2"/>
    <w:uiPriority w:val="99"/>
    <w:semiHidden/>
    <w:rsid w:val="00BD440B"/>
  </w:style>
  <w:style w:type="table" w:customStyle="1" w:styleId="-23311">
    <w:name w:val="Веб-таблица 23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1">
    <w:name w:val="Сетка таблицы6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21">
    <w:name w:val="Нет списка113321"/>
    <w:next w:val="a2"/>
    <w:uiPriority w:val="99"/>
    <w:semiHidden/>
    <w:unhideWhenUsed/>
    <w:rsid w:val="00BD440B"/>
  </w:style>
  <w:style w:type="table" w:customStyle="1" w:styleId="143110">
    <w:name w:val="Сетка таблицы14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21">
    <w:name w:val="Нет списка1113321"/>
    <w:next w:val="a2"/>
    <w:semiHidden/>
    <w:unhideWhenUsed/>
    <w:rsid w:val="00BD440B"/>
  </w:style>
  <w:style w:type="table" w:customStyle="1" w:styleId="1133110">
    <w:name w:val="Сетка таблицы113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11">
    <w:name w:val="Сетка таблицы2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1">
    <w:name w:val="Сетка таблицы3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1">
    <w:name w:val="Нет списка22321"/>
    <w:next w:val="a2"/>
    <w:uiPriority w:val="99"/>
    <w:semiHidden/>
    <w:unhideWhenUsed/>
    <w:rsid w:val="00BD440B"/>
  </w:style>
  <w:style w:type="numbering" w:customStyle="1" w:styleId="122321">
    <w:name w:val="Нет списка122321"/>
    <w:next w:val="a2"/>
    <w:uiPriority w:val="99"/>
    <w:semiHidden/>
    <w:rsid w:val="00BD440B"/>
  </w:style>
  <w:style w:type="table" w:customStyle="1" w:styleId="-212311">
    <w:name w:val="Веб-таблица 21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1">
    <w:name w:val="Сетка таблицы4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21">
    <w:name w:val="Нет списка11112321"/>
    <w:next w:val="a2"/>
    <w:uiPriority w:val="99"/>
    <w:semiHidden/>
    <w:unhideWhenUsed/>
    <w:rsid w:val="00BD440B"/>
  </w:style>
  <w:style w:type="table" w:customStyle="1" w:styleId="1223110">
    <w:name w:val="Сетка таблицы12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21">
    <w:name w:val="Нет списка111112321"/>
    <w:next w:val="a2"/>
    <w:semiHidden/>
    <w:unhideWhenUsed/>
    <w:rsid w:val="00BD440B"/>
  </w:style>
  <w:style w:type="table" w:customStyle="1" w:styleId="11123110">
    <w:name w:val="Сетка таблицы11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11">
    <w:name w:val="Сетка таблицы21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11">
    <w:name w:val="Сетка таблицы31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10">
    <w:name w:val="Нет списка5121"/>
    <w:next w:val="a2"/>
    <w:uiPriority w:val="99"/>
    <w:semiHidden/>
    <w:unhideWhenUsed/>
    <w:rsid w:val="00BD440B"/>
  </w:style>
  <w:style w:type="numbering" w:customStyle="1" w:styleId="15121">
    <w:name w:val="Нет списка15121"/>
    <w:next w:val="a2"/>
    <w:uiPriority w:val="99"/>
    <w:semiHidden/>
    <w:rsid w:val="00BD440B"/>
  </w:style>
  <w:style w:type="table" w:customStyle="1" w:styleId="-24111">
    <w:name w:val="Веб-таблица 2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1">
    <w:name w:val="Сетка таблицы7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21">
    <w:name w:val="Нет списка114121"/>
    <w:next w:val="a2"/>
    <w:uiPriority w:val="99"/>
    <w:semiHidden/>
    <w:unhideWhenUsed/>
    <w:rsid w:val="00BD440B"/>
  </w:style>
  <w:style w:type="table" w:customStyle="1" w:styleId="151111">
    <w:name w:val="Сетка таблицы1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21">
    <w:name w:val="Нет списка1114121"/>
    <w:next w:val="a2"/>
    <w:semiHidden/>
    <w:unhideWhenUsed/>
    <w:rsid w:val="00BD440B"/>
  </w:style>
  <w:style w:type="table" w:customStyle="1" w:styleId="1141110">
    <w:name w:val="Сетка таблицы1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110">
    <w:name w:val="Сетка таблицы2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">
    <w:name w:val="Сетка таблицы3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10">
    <w:name w:val="Нет списка23121"/>
    <w:next w:val="a2"/>
    <w:uiPriority w:val="99"/>
    <w:semiHidden/>
    <w:unhideWhenUsed/>
    <w:rsid w:val="00BD440B"/>
  </w:style>
  <w:style w:type="numbering" w:customStyle="1" w:styleId="123121">
    <w:name w:val="Нет списка123121"/>
    <w:next w:val="a2"/>
    <w:uiPriority w:val="99"/>
    <w:semiHidden/>
    <w:rsid w:val="00BD440B"/>
  </w:style>
  <w:style w:type="table" w:customStyle="1" w:styleId="-213111">
    <w:name w:val="Веб-таблица 21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10">
    <w:name w:val="Сетка таблицы4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21">
    <w:name w:val="Нет списка11113121"/>
    <w:next w:val="a2"/>
    <w:uiPriority w:val="99"/>
    <w:semiHidden/>
    <w:unhideWhenUsed/>
    <w:rsid w:val="00BD440B"/>
  </w:style>
  <w:style w:type="table" w:customStyle="1" w:styleId="1231110">
    <w:name w:val="Сетка таблицы12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21">
    <w:name w:val="Нет списка111113121"/>
    <w:next w:val="a2"/>
    <w:semiHidden/>
    <w:unhideWhenUsed/>
    <w:rsid w:val="00BD440B"/>
  </w:style>
  <w:style w:type="table" w:customStyle="1" w:styleId="11131110">
    <w:name w:val="Сетка таблицы11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11">
    <w:name w:val="Сетка таблицы21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1">
    <w:name w:val="Сетка таблицы31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10">
    <w:name w:val="Нет списка31121"/>
    <w:next w:val="a2"/>
    <w:uiPriority w:val="99"/>
    <w:semiHidden/>
    <w:unhideWhenUsed/>
    <w:rsid w:val="00BD440B"/>
  </w:style>
  <w:style w:type="numbering" w:customStyle="1" w:styleId="131121">
    <w:name w:val="Нет списка131121"/>
    <w:next w:val="a2"/>
    <w:uiPriority w:val="99"/>
    <w:semiHidden/>
    <w:rsid w:val="00BD440B"/>
  </w:style>
  <w:style w:type="table" w:customStyle="1" w:styleId="-221111">
    <w:name w:val="Веб-таблица 2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1">
    <w:name w:val="Сетка таблицы5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21">
    <w:name w:val="Нет списка1121121"/>
    <w:next w:val="a2"/>
    <w:uiPriority w:val="99"/>
    <w:semiHidden/>
    <w:unhideWhenUsed/>
    <w:rsid w:val="00BD440B"/>
  </w:style>
  <w:style w:type="table" w:customStyle="1" w:styleId="1311111">
    <w:name w:val="Сетка таблицы13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21">
    <w:name w:val="Нет списка11121121"/>
    <w:next w:val="a2"/>
    <w:semiHidden/>
    <w:unhideWhenUsed/>
    <w:rsid w:val="00BD440B"/>
  </w:style>
  <w:style w:type="table" w:customStyle="1" w:styleId="11211111">
    <w:name w:val="Сетка таблицы1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111">
    <w:name w:val="Сетка таблицы2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1">
    <w:name w:val="Сетка таблицы3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210">
    <w:name w:val="Нет списка211121"/>
    <w:next w:val="a2"/>
    <w:uiPriority w:val="99"/>
    <w:semiHidden/>
    <w:unhideWhenUsed/>
    <w:rsid w:val="00BD440B"/>
  </w:style>
  <w:style w:type="numbering" w:customStyle="1" w:styleId="1211121">
    <w:name w:val="Нет списка1211121"/>
    <w:next w:val="a2"/>
    <w:uiPriority w:val="99"/>
    <w:semiHidden/>
    <w:rsid w:val="00BD440B"/>
  </w:style>
  <w:style w:type="table" w:customStyle="1" w:styleId="-2111111">
    <w:name w:val="Веб-таблица 21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1">
    <w:name w:val="Сетка таблицы4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121">
    <w:name w:val="Нет списка11111111121"/>
    <w:next w:val="a2"/>
    <w:uiPriority w:val="99"/>
    <w:semiHidden/>
    <w:unhideWhenUsed/>
    <w:rsid w:val="00BD440B"/>
  </w:style>
  <w:style w:type="table" w:customStyle="1" w:styleId="12111111">
    <w:name w:val="Сетка таблицы12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21">
    <w:name w:val="Нет списка111111111121"/>
    <w:next w:val="a2"/>
    <w:semiHidden/>
    <w:unhideWhenUsed/>
    <w:rsid w:val="00BD440B"/>
  </w:style>
  <w:style w:type="table" w:customStyle="1" w:styleId="111111110">
    <w:name w:val="Сетка таблицы11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0">
    <w:name w:val="Сетка таблицы21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1">
    <w:name w:val="Сетка таблицы31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210">
    <w:name w:val="Нет списка41121"/>
    <w:next w:val="a2"/>
    <w:uiPriority w:val="99"/>
    <w:semiHidden/>
    <w:unhideWhenUsed/>
    <w:rsid w:val="00BD440B"/>
  </w:style>
  <w:style w:type="numbering" w:customStyle="1" w:styleId="141121">
    <w:name w:val="Нет списка141121"/>
    <w:next w:val="a2"/>
    <w:uiPriority w:val="99"/>
    <w:semiHidden/>
    <w:rsid w:val="00BD440B"/>
  </w:style>
  <w:style w:type="table" w:customStyle="1" w:styleId="-231111">
    <w:name w:val="Веб-таблица 23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1">
    <w:name w:val="Сетка таблицы6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21">
    <w:name w:val="Нет списка1131121"/>
    <w:next w:val="a2"/>
    <w:uiPriority w:val="99"/>
    <w:semiHidden/>
    <w:unhideWhenUsed/>
    <w:rsid w:val="00BD440B"/>
  </w:style>
  <w:style w:type="table" w:customStyle="1" w:styleId="1411111">
    <w:name w:val="Сетка таблицы14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21">
    <w:name w:val="Нет списка11131121"/>
    <w:next w:val="a2"/>
    <w:semiHidden/>
    <w:unhideWhenUsed/>
    <w:rsid w:val="00BD440B"/>
  </w:style>
  <w:style w:type="table" w:customStyle="1" w:styleId="11311110">
    <w:name w:val="Сетка таблицы113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110">
    <w:name w:val="Сетка таблицы2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21">
    <w:name w:val="Нет списка221121"/>
    <w:next w:val="a2"/>
    <w:uiPriority w:val="99"/>
    <w:semiHidden/>
    <w:unhideWhenUsed/>
    <w:rsid w:val="00BD440B"/>
  </w:style>
  <w:style w:type="numbering" w:customStyle="1" w:styleId="1221121">
    <w:name w:val="Нет списка1221121"/>
    <w:next w:val="a2"/>
    <w:uiPriority w:val="99"/>
    <w:semiHidden/>
    <w:rsid w:val="00BD440B"/>
  </w:style>
  <w:style w:type="table" w:customStyle="1" w:styleId="-2121111">
    <w:name w:val="Веб-таблица 21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1">
    <w:name w:val="Сетка таблицы4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21">
    <w:name w:val="Нет списка111121121"/>
    <w:next w:val="a2"/>
    <w:uiPriority w:val="99"/>
    <w:semiHidden/>
    <w:unhideWhenUsed/>
    <w:rsid w:val="00BD440B"/>
  </w:style>
  <w:style w:type="table" w:customStyle="1" w:styleId="12211110">
    <w:name w:val="Сетка таблицы12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21">
    <w:name w:val="Нет списка1111121121"/>
    <w:next w:val="a2"/>
    <w:semiHidden/>
    <w:unhideWhenUsed/>
    <w:rsid w:val="00BD440B"/>
  </w:style>
  <w:style w:type="table" w:customStyle="1" w:styleId="111211110">
    <w:name w:val="Сетка таблицы11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11">
    <w:name w:val="Сетка таблицы21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1">
    <w:name w:val="Сетка таблицы31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10">
    <w:name w:val="Нет списка6121"/>
    <w:next w:val="a2"/>
    <w:uiPriority w:val="99"/>
    <w:semiHidden/>
    <w:unhideWhenUsed/>
    <w:rsid w:val="00BD440B"/>
  </w:style>
  <w:style w:type="numbering" w:customStyle="1" w:styleId="16121">
    <w:name w:val="Нет списка16121"/>
    <w:next w:val="a2"/>
    <w:uiPriority w:val="99"/>
    <w:semiHidden/>
    <w:rsid w:val="00BD440B"/>
  </w:style>
  <w:style w:type="table" w:customStyle="1" w:styleId="-25111">
    <w:name w:val="Веб-таблица 25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1">
    <w:name w:val="Сетка таблицы8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21">
    <w:name w:val="Нет списка115121"/>
    <w:next w:val="a2"/>
    <w:uiPriority w:val="99"/>
    <w:semiHidden/>
    <w:unhideWhenUsed/>
    <w:rsid w:val="00BD440B"/>
  </w:style>
  <w:style w:type="table" w:customStyle="1" w:styleId="161111">
    <w:name w:val="Сетка таблицы16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21">
    <w:name w:val="Нет списка1115121"/>
    <w:next w:val="a2"/>
    <w:semiHidden/>
    <w:unhideWhenUsed/>
    <w:rsid w:val="00BD440B"/>
  </w:style>
  <w:style w:type="table" w:customStyle="1" w:styleId="1151110">
    <w:name w:val="Сетка таблицы11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11">
    <w:name w:val="Сетка таблицы25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1">
    <w:name w:val="Сетка таблицы35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1">
    <w:name w:val="Нет списка24121"/>
    <w:next w:val="a2"/>
    <w:uiPriority w:val="99"/>
    <w:semiHidden/>
    <w:unhideWhenUsed/>
    <w:rsid w:val="00BD440B"/>
  </w:style>
  <w:style w:type="numbering" w:customStyle="1" w:styleId="124121">
    <w:name w:val="Нет списка124121"/>
    <w:next w:val="a2"/>
    <w:uiPriority w:val="99"/>
    <w:semiHidden/>
    <w:rsid w:val="00BD440B"/>
  </w:style>
  <w:style w:type="table" w:customStyle="1" w:styleId="-214111">
    <w:name w:val="Веб-таблица 21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1">
    <w:name w:val="Сетка таблицы4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21">
    <w:name w:val="Нет списка11114121"/>
    <w:next w:val="a2"/>
    <w:uiPriority w:val="99"/>
    <w:semiHidden/>
    <w:unhideWhenUsed/>
    <w:rsid w:val="00BD440B"/>
  </w:style>
  <w:style w:type="table" w:customStyle="1" w:styleId="1241110">
    <w:name w:val="Сетка таблицы12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21">
    <w:name w:val="Нет списка111114121"/>
    <w:next w:val="a2"/>
    <w:semiHidden/>
    <w:unhideWhenUsed/>
    <w:rsid w:val="00BD440B"/>
  </w:style>
  <w:style w:type="table" w:customStyle="1" w:styleId="11141110">
    <w:name w:val="Сетка таблицы11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11">
    <w:name w:val="Сетка таблицы21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1">
    <w:name w:val="Сетка таблицы31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10">
    <w:name w:val="Нет списка32121"/>
    <w:next w:val="a2"/>
    <w:uiPriority w:val="99"/>
    <w:semiHidden/>
    <w:unhideWhenUsed/>
    <w:rsid w:val="00BD440B"/>
  </w:style>
  <w:style w:type="numbering" w:customStyle="1" w:styleId="132121">
    <w:name w:val="Нет списка132121"/>
    <w:next w:val="a2"/>
    <w:uiPriority w:val="99"/>
    <w:semiHidden/>
    <w:rsid w:val="00BD440B"/>
  </w:style>
  <w:style w:type="table" w:customStyle="1" w:styleId="-222111">
    <w:name w:val="Веб-таблица 2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1">
    <w:name w:val="Сетка таблицы5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21">
    <w:name w:val="Нет списка1122121"/>
    <w:next w:val="a2"/>
    <w:uiPriority w:val="99"/>
    <w:semiHidden/>
    <w:unhideWhenUsed/>
    <w:rsid w:val="00BD440B"/>
  </w:style>
  <w:style w:type="table" w:customStyle="1" w:styleId="1321110">
    <w:name w:val="Сетка таблицы13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21">
    <w:name w:val="Нет списка11122121"/>
    <w:next w:val="a2"/>
    <w:semiHidden/>
    <w:unhideWhenUsed/>
    <w:rsid w:val="00BD440B"/>
  </w:style>
  <w:style w:type="table" w:customStyle="1" w:styleId="11221110">
    <w:name w:val="Сетка таблицы1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110">
    <w:name w:val="Сетка таблицы2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11">
    <w:name w:val="Сетка таблицы3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210">
    <w:name w:val="Нет списка212121"/>
    <w:next w:val="a2"/>
    <w:uiPriority w:val="99"/>
    <w:semiHidden/>
    <w:unhideWhenUsed/>
    <w:rsid w:val="00BD440B"/>
  </w:style>
  <w:style w:type="numbering" w:customStyle="1" w:styleId="1212121">
    <w:name w:val="Нет списка1212121"/>
    <w:next w:val="a2"/>
    <w:uiPriority w:val="99"/>
    <w:semiHidden/>
    <w:rsid w:val="00BD440B"/>
  </w:style>
  <w:style w:type="table" w:customStyle="1" w:styleId="-2112111">
    <w:name w:val="Веб-таблица 21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1">
    <w:name w:val="Сетка таблицы4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21">
    <w:name w:val="Нет списка1111112121"/>
    <w:next w:val="a2"/>
    <w:uiPriority w:val="99"/>
    <w:semiHidden/>
    <w:unhideWhenUsed/>
    <w:rsid w:val="00BD440B"/>
  </w:style>
  <w:style w:type="table" w:customStyle="1" w:styleId="12121110">
    <w:name w:val="Сетка таблицы12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21">
    <w:name w:val="Нет списка11111112121"/>
    <w:next w:val="a2"/>
    <w:semiHidden/>
    <w:unhideWhenUsed/>
    <w:rsid w:val="00BD440B"/>
  </w:style>
  <w:style w:type="table" w:customStyle="1" w:styleId="111121110">
    <w:name w:val="Сетка таблицы11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1">
    <w:name w:val="Сетка таблицы21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11">
    <w:name w:val="Сетка таблицы31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210">
    <w:name w:val="Нет списка42121"/>
    <w:next w:val="a2"/>
    <w:uiPriority w:val="99"/>
    <w:semiHidden/>
    <w:unhideWhenUsed/>
    <w:rsid w:val="00BD440B"/>
  </w:style>
  <w:style w:type="numbering" w:customStyle="1" w:styleId="142121">
    <w:name w:val="Нет списка142121"/>
    <w:next w:val="a2"/>
    <w:uiPriority w:val="99"/>
    <w:semiHidden/>
    <w:rsid w:val="00BD440B"/>
  </w:style>
  <w:style w:type="table" w:customStyle="1" w:styleId="-232111">
    <w:name w:val="Веб-таблица 23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1">
    <w:name w:val="Сетка таблицы6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21">
    <w:name w:val="Нет списка1132121"/>
    <w:next w:val="a2"/>
    <w:uiPriority w:val="99"/>
    <w:semiHidden/>
    <w:unhideWhenUsed/>
    <w:rsid w:val="00BD440B"/>
  </w:style>
  <w:style w:type="table" w:customStyle="1" w:styleId="1421110">
    <w:name w:val="Сетка таблицы14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21">
    <w:name w:val="Нет списка11132121"/>
    <w:next w:val="a2"/>
    <w:semiHidden/>
    <w:unhideWhenUsed/>
    <w:rsid w:val="00BD440B"/>
  </w:style>
  <w:style w:type="table" w:customStyle="1" w:styleId="11321110">
    <w:name w:val="Сетка таблицы113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11">
    <w:name w:val="Сетка таблицы2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1">
    <w:name w:val="Сетка таблицы3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21">
    <w:name w:val="Нет списка222121"/>
    <w:next w:val="a2"/>
    <w:uiPriority w:val="99"/>
    <w:semiHidden/>
    <w:unhideWhenUsed/>
    <w:rsid w:val="00BD440B"/>
  </w:style>
  <w:style w:type="numbering" w:customStyle="1" w:styleId="1222121">
    <w:name w:val="Нет списка1222121"/>
    <w:next w:val="a2"/>
    <w:uiPriority w:val="99"/>
    <w:semiHidden/>
    <w:rsid w:val="00BD440B"/>
  </w:style>
  <w:style w:type="table" w:customStyle="1" w:styleId="-2122111">
    <w:name w:val="Веб-таблица 21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1">
    <w:name w:val="Сетка таблицы4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21">
    <w:name w:val="Нет списка111122121"/>
    <w:next w:val="a2"/>
    <w:uiPriority w:val="99"/>
    <w:semiHidden/>
    <w:unhideWhenUsed/>
    <w:rsid w:val="00BD440B"/>
  </w:style>
  <w:style w:type="table" w:customStyle="1" w:styleId="12221110">
    <w:name w:val="Сетка таблицы12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21">
    <w:name w:val="Нет списка1111122121"/>
    <w:next w:val="a2"/>
    <w:semiHidden/>
    <w:unhideWhenUsed/>
    <w:rsid w:val="00BD440B"/>
  </w:style>
  <w:style w:type="table" w:customStyle="1" w:styleId="111221110">
    <w:name w:val="Сетка таблицы11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11">
    <w:name w:val="Сетка таблицы21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1">
    <w:name w:val="Сетка таблицы31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0">
    <w:name w:val="Нет списка811"/>
    <w:next w:val="a2"/>
    <w:uiPriority w:val="99"/>
    <w:semiHidden/>
    <w:unhideWhenUsed/>
    <w:rsid w:val="00BD440B"/>
  </w:style>
  <w:style w:type="numbering" w:customStyle="1" w:styleId="1811">
    <w:name w:val="Нет списка1811"/>
    <w:next w:val="a2"/>
    <w:uiPriority w:val="99"/>
    <w:semiHidden/>
    <w:rsid w:val="00BD440B"/>
  </w:style>
  <w:style w:type="numbering" w:customStyle="1" w:styleId="11711">
    <w:name w:val="Нет списка11711"/>
    <w:next w:val="a2"/>
    <w:uiPriority w:val="99"/>
    <w:semiHidden/>
    <w:unhideWhenUsed/>
    <w:rsid w:val="00BD440B"/>
  </w:style>
  <w:style w:type="numbering" w:customStyle="1" w:styleId="111711">
    <w:name w:val="Нет списка111711"/>
    <w:next w:val="a2"/>
    <w:semiHidden/>
    <w:unhideWhenUsed/>
    <w:rsid w:val="00BD440B"/>
  </w:style>
  <w:style w:type="numbering" w:customStyle="1" w:styleId="26110">
    <w:name w:val="Нет списка2611"/>
    <w:next w:val="a2"/>
    <w:uiPriority w:val="99"/>
    <w:semiHidden/>
    <w:unhideWhenUsed/>
    <w:rsid w:val="00BD440B"/>
  </w:style>
  <w:style w:type="numbering" w:customStyle="1" w:styleId="12611">
    <w:name w:val="Нет списка12611"/>
    <w:next w:val="a2"/>
    <w:uiPriority w:val="99"/>
    <w:semiHidden/>
    <w:rsid w:val="00BD440B"/>
  </w:style>
  <w:style w:type="numbering" w:customStyle="1" w:styleId="1111611">
    <w:name w:val="Нет списка1111611"/>
    <w:next w:val="a2"/>
    <w:uiPriority w:val="99"/>
    <w:semiHidden/>
    <w:unhideWhenUsed/>
    <w:rsid w:val="00BD440B"/>
  </w:style>
  <w:style w:type="numbering" w:customStyle="1" w:styleId="11111611">
    <w:name w:val="Нет списка11111611"/>
    <w:next w:val="a2"/>
    <w:semiHidden/>
    <w:unhideWhenUsed/>
    <w:rsid w:val="00BD440B"/>
  </w:style>
  <w:style w:type="numbering" w:customStyle="1" w:styleId="34110">
    <w:name w:val="Нет списка3411"/>
    <w:next w:val="a2"/>
    <w:uiPriority w:val="99"/>
    <w:semiHidden/>
    <w:unhideWhenUsed/>
    <w:rsid w:val="00BD440B"/>
  </w:style>
  <w:style w:type="numbering" w:customStyle="1" w:styleId="13411">
    <w:name w:val="Нет списка13411"/>
    <w:next w:val="a2"/>
    <w:uiPriority w:val="99"/>
    <w:semiHidden/>
    <w:rsid w:val="00BD440B"/>
  </w:style>
  <w:style w:type="numbering" w:customStyle="1" w:styleId="112411">
    <w:name w:val="Нет списка112411"/>
    <w:next w:val="a2"/>
    <w:uiPriority w:val="99"/>
    <w:semiHidden/>
    <w:unhideWhenUsed/>
    <w:rsid w:val="00BD440B"/>
  </w:style>
  <w:style w:type="numbering" w:customStyle="1" w:styleId="1112411">
    <w:name w:val="Нет списка1112411"/>
    <w:next w:val="a2"/>
    <w:semiHidden/>
    <w:unhideWhenUsed/>
    <w:rsid w:val="00BD440B"/>
  </w:style>
  <w:style w:type="numbering" w:customStyle="1" w:styleId="214110">
    <w:name w:val="Нет списка21411"/>
    <w:next w:val="a2"/>
    <w:uiPriority w:val="99"/>
    <w:semiHidden/>
    <w:unhideWhenUsed/>
    <w:rsid w:val="00BD440B"/>
  </w:style>
  <w:style w:type="numbering" w:customStyle="1" w:styleId="121411">
    <w:name w:val="Нет списка121411"/>
    <w:next w:val="a2"/>
    <w:uiPriority w:val="99"/>
    <w:semiHidden/>
    <w:rsid w:val="00BD440B"/>
  </w:style>
  <w:style w:type="numbering" w:customStyle="1" w:styleId="111111411">
    <w:name w:val="Нет списка111111411"/>
    <w:next w:val="a2"/>
    <w:uiPriority w:val="99"/>
    <w:semiHidden/>
    <w:unhideWhenUsed/>
    <w:rsid w:val="00BD440B"/>
  </w:style>
  <w:style w:type="numbering" w:customStyle="1" w:styleId="1111111411">
    <w:name w:val="Нет списка1111111411"/>
    <w:next w:val="a2"/>
    <w:semiHidden/>
    <w:unhideWhenUsed/>
    <w:rsid w:val="00BD440B"/>
  </w:style>
  <w:style w:type="numbering" w:customStyle="1" w:styleId="44110">
    <w:name w:val="Нет списка4411"/>
    <w:next w:val="a2"/>
    <w:uiPriority w:val="99"/>
    <w:semiHidden/>
    <w:unhideWhenUsed/>
    <w:rsid w:val="00BD440B"/>
  </w:style>
  <w:style w:type="numbering" w:customStyle="1" w:styleId="14411">
    <w:name w:val="Нет списка14411"/>
    <w:next w:val="a2"/>
    <w:uiPriority w:val="99"/>
    <w:semiHidden/>
    <w:rsid w:val="00BD440B"/>
  </w:style>
  <w:style w:type="numbering" w:customStyle="1" w:styleId="113411">
    <w:name w:val="Нет списка113411"/>
    <w:next w:val="a2"/>
    <w:uiPriority w:val="99"/>
    <w:semiHidden/>
    <w:unhideWhenUsed/>
    <w:rsid w:val="00BD440B"/>
  </w:style>
  <w:style w:type="numbering" w:customStyle="1" w:styleId="1113411">
    <w:name w:val="Нет списка1113411"/>
    <w:next w:val="a2"/>
    <w:semiHidden/>
    <w:unhideWhenUsed/>
    <w:rsid w:val="00BD440B"/>
  </w:style>
  <w:style w:type="numbering" w:customStyle="1" w:styleId="22411">
    <w:name w:val="Нет списка22411"/>
    <w:next w:val="a2"/>
    <w:uiPriority w:val="99"/>
    <w:semiHidden/>
    <w:unhideWhenUsed/>
    <w:rsid w:val="00BD440B"/>
  </w:style>
  <w:style w:type="numbering" w:customStyle="1" w:styleId="122411">
    <w:name w:val="Нет списка122411"/>
    <w:next w:val="a2"/>
    <w:uiPriority w:val="99"/>
    <w:semiHidden/>
    <w:rsid w:val="00BD440B"/>
  </w:style>
  <w:style w:type="numbering" w:customStyle="1" w:styleId="11112411">
    <w:name w:val="Нет списка11112411"/>
    <w:next w:val="a2"/>
    <w:uiPriority w:val="99"/>
    <w:semiHidden/>
    <w:unhideWhenUsed/>
    <w:rsid w:val="00BD440B"/>
  </w:style>
  <w:style w:type="numbering" w:customStyle="1" w:styleId="111112411">
    <w:name w:val="Нет списка111112411"/>
    <w:next w:val="a2"/>
    <w:semiHidden/>
    <w:unhideWhenUsed/>
    <w:rsid w:val="00BD440B"/>
  </w:style>
  <w:style w:type="numbering" w:customStyle="1" w:styleId="52110">
    <w:name w:val="Нет списка5211"/>
    <w:next w:val="a2"/>
    <w:uiPriority w:val="99"/>
    <w:semiHidden/>
    <w:unhideWhenUsed/>
    <w:rsid w:val="00BD440B"/>
  </w:style>
  <w:style w:type="numbering" w:customStyle="1" w:styleId="15211">
    <w:name w:val="Нет списка15211"/>
    <w:next w:val="a2"/>
    <w:uiPriority w:val="99"/>
    <w:semiHidden/>
    <w:rsid w:val="00BD440B"/>
  </w:style>
  <w:style w:type="numbering" w:customStyle="1" w:styleId="114211">
    <w:name w:val="Нет списка114211"/>
    <w:next w:val="a2"/>
    <w:uiPriority w:val="99"/>
    <w:semiHidden/>
    <w:unhideWhenUsed/>
    <w:rsid w:val="00BD440B"/>
  </w:style>
  <w:style w:type="numbering" w:customStyle="1" w:styleId="1114211">
    <w:name w:val="Нет списка1114211"/>
    <w:next w:val="a2"/>
    <w:semiHidden/>
    <w:unhideWhenUsed/>
    <w:rsid w:val="00BD440B"/>
  </w:style>
  <w:style w:type="numbering" w:customStyle="1" w:styleId="232110">
    <w:name w:val="Нет списка23211"/>
    <w:next w:val="a2"/>
    <w:uiPriority w:val="99"/>
    <w:semiHidden/>
    <w:unhideWhenUsed/>
    <w:rsid w:val="00BD440B"/>
  </w:style>
  <w:style w:type="numbering" w:customStyle="1" w:styleId="123211">
    <w:name w:val="Нет списка123211"/>
    <w:next w:val="a2"/>
    <w:uiPriority w:val="99"/>
    <w:semiHidden/>
    <w:rsid w:val="00BD440B"/>
  </w:style>
  <w:style w:type="numbering" w:customStyle="1" w:styleId="11113211">
    <w:name w:val="Нет списка11113211"/>
    <w:next w:val="a2"/>
    <w:uiPriority w:val="99"/>
    <w:semiHidden/>
    <w:unhideWhenUsed/>
    <w:rsid w:val="00BD440B"/>
  </w:style>
  <w:style w:type="numbering" w:customStyle="1" w:styleId="111113211">
    <w:name w:val="Нет списка111113211"/>
    <w:next w:val="a2"/>
    <w:semiHidden/>
    <w:unhideWhenUsed/>
    <w:rsid w:val="00BD440B"/>
  </w:style>
  <w:style w:type="numbering" w:customStyle="1" w:styleId="312110">
    <w:name w:val="Нет списка31211"/>
    <w:next w:val="a2"/>
    <w:uiPriority w:val="99"/>
    <w:semiHidden/>
    <w:unhideWhenUsed/>
    <w:rsid w:val="00BD440B"/>
  </w:style>
  <w:style w:type="numbering" w:customStyle="1" w:styleId="131211">
    <w:name w:val="Нет списка131211"/>
    <w:next w:val="a2"/>
    <w:uiPriority w:val="99"/>
    <w:semiHidden/>
    <w:rsid w:val="00BD440B"/>
  </w:style>
  <w:style w:type="numbering" w:customStyle="1" w:styleId="1121211">
    <w:name w:val="Нет списка1121211"/>
    <w:next w:val="a2"/>
    <w:uiPriority w:val="99"/>
    <w:semiHidden/>
    <w:unhideWhenUsed/>
    <w:rsid w:val="00BD440B"/>
  </w:style>
  <w:style w:type="numbering" w:customStyle="1" w:styleId="11121211">
    <w:name w:val="Нет списка11121211"/>
    <w:next w:val="a2"/>
    <w:semiHidden/>
    <w:unhideWhenUsed/>
    <w:rsid w:val="00BD440B"/>
  </w:style>
  <w:style w:type="numbering" w:customStyle="1" w:styleId="2112110">
    <w:name w:val="Нет списка211211"/>
    <w:next w:val="a2"/>
    <w:uiPriority w:val="99"/>
    <w:semiHidden/>
    <w:unhideWhenUsed/>
    <w:rsid w:val="00BD440B"/>
  </w:style>
  <w:style w:type="numbering" w:customStyle="1" w:styleId="1211211">
    <w:name w:val="Нет списка1211211"/>
    <w:next w:val="a2"/>
    <w:uiPriority w:val="99"/>
    <w:semiHidden/>
    <w:rsid w:val="00BD440B"/>
  </w:style>
  <w:style w:type="numbering" w:customStyle="1" w:styleId="11111111211">
    <w:name w:val="Нет списка11111111211"/>
    <w:next w:val="a2"/>
    <w:uiPriority w:val="99"/>
    <w:semiHidden/>
    <w:unhideWhenUsed/>
    <w:rsid w:val="00BD440B"/>
  </w:style>
  <w:style w:type="numbering" w:customStyle="1" w:styleId="111111111211">
    <w:name w:val="Нет списка111111111211"/>
    <w:next w:val="a2"/>
    <w:semiHidden/>
    <w:unhideWhenUsed/>
    <w:rsid w:val="00BD440B"/>
  </w:style>
  <w:style w:type="numbering" w:customStyle="1" w:styleId="412110">
    <w:name w:val="Нет списка41211"/>
    <w:next w:val="a2"/>
    <w:uiPriority w:val="99"/>
    <w:semiHidden/>
    <w:unhideWhenUsed/>
    <w:rsid w:val="00BD440B"/>
  </w:style>
  <w:style w:type="numbering" w:customStyle="1" w:styleId="141211">
    <w:name w:val="Нет списка141211"/>
    <w:next w:val="a2"/>
    <w:uiPriority w:val="99"/>
    <w:semiHidden/>
    <w:rsid w:val="00BD440B"/>
  </w:style>
  <w:style w:type="numbering" w:customStyle="1" w:styleId="1131211">
    <w:name w:val="Нет списка1131211"/>
    <w:next w:val="a2"/>
    <w:uiPriority w:val="99"/>
    <w:semiHidden/>
    <w:unhideWhenUsed/>
    <w:rsid w:val="00BD440B"/>
  </w:style>
  <w:style w:type="numbering" w:customStyle="1" w:styleId="11131211">
    <w:name w:val="Нет списка11131211"/>
    <w:next w:val="a2"/>
    <w:semiHidden/>
    <w:unhideWhenUsed/>
    <w:rsid w:val="00BD440B"/>
  </w:style>
  <w:style w:type="numbering" w:customStyle="1" w:styleId="221211">
    <w:name w:val="Нет списка221211"/>
    <w:next w:val="a2"/>
    <w:uiPriority w:val="99"/>
    <w:semiHidden/>
    <w:unhideWhenUsed/>
    <w:rsid w:val="00BD440B"/>
  </w:style>
  <w:style w:type="numbering" w:customStyle="1" w:styleId="1221211">
    <w:name w:val="Нет списка1221211"/>
    <w:next w:val="a2"/>
    <w:uiPriority w:val="99"/>
    <w:semiHidden/>
    <w:rsid w:val="00BD440B"/>
  </w:style>
  <w:style w:type="numbering" w:customStyle="1" w:styleId="111121211">
    <w:name w:val="Нет списка111121211"/>
    <w:next w:val="a2"/>
    <w:uiPriority w:val="99"/>
    <w:semiHidden/>
    <w:unhideWhenUsed/>
    <w:rsid w:val="00BD440B"/>
  </w:style>
  <w:style w:type="numbering" w:customStyle="1" w:styleId="1111121211">
    <w:name w:val="Нет списка1111121211"/>
    <w:next w:val="a2"/>
    <w:semiHidden/>
    <w:unhideWhenUsed/>
    <w:rsid w:val="00BD440B"/>
  </w:style>
  <w:style w:type="numbering" w:customStyle="1" w:styleId="62110">
    <w:name w:val="Нет списка6211"/>
    <w:next w:val="a2"/>
    <w:uiPriority w:val="99"/>
    <w:semiHidden/>
    <w:unhideWhenUsed/>
    <w:rsid w:val="00BD440B"/>
  </w:style>
  <w:style w:type="numbering" w:customStyle="1" w:styleId="16211">
    <w:name w:val="Нет списка16211"/>
    <w:next w:val="a2"/>
    <w:uiPriority w:val="99"/>
    <w:semiHidden/>
    <w:rsid w:val="00BD440B"/>
  </w:style>
  <w:style w:type="numbering" w:customStyle="1" w:styleId="115211">
    <w:name w:val="Нет списка115211"/>
    <w:next w:val="a2"/>
    <w:uiPriority w:val="99"/>
    <w:semiHidden/>
    <w:unhideWhenUsed/>
    <w:rsid w:val="00BD440B"/>
  </w:style>
  <w:style w:type="numbering" w:customStyle="1" w:styleId="1115211">
    <w:name w:val="Нет списка1115211"/>
    <w:next w:val="a2"/>
    <w:semiHidden/>
    <w:unhideWhenUsed/>
    <w:rsid w:val="00BD440B"/>
  </w:style>
  <w:style w:type="numbering" w:customStyle="1" w:styleId="24211">
    <w:name w:val="Нет списка24211"/>
    <w:next w:val="a2"/>
    <w:uiPriority w:val="99"/>
    <w:semiHidden/>
    <w:unhideWhenUsed/>
    <w:rsid w:val="00BD440B"/>
  </w:style>
  <w:style w:type="numbering" w:customStyle="1" w:styleId="124211">
    <w:name w:val="Нет списка124211"/>
    <w:next w:val="a2"/>
    <w:uiPriority w:val="99"/>
    <w:semiHidden/>
    <w:rsid w:val="00BD440B"/>
  </w:style>
  <w:style w:type="numbering" w:customStyle="1" w:styleId="11114211">
    <w:name w:val="Нет списка11114211"/>
    <w:next w:val="a2"/>
    <w:uiPriority w:val="99"/>
    <w:semiHidden/>
    <w:unhideWhenUsed/>
    <w:rsid w:val="00BD440B"/>
  </w:style>
  <w:style w:type="numbering" w:customStyle="1" w:styleId="111114211">
    <w:name w:val="Нет списка111114211"/>
    <w:next w:val="a2"/>
    <w:semiHidden/>
    <w:unhideWhenUsed/>
    <w:rsid w:val="00BD440B"/>
  </w:style>
  <w:style w:type="numbering" w:customStyle="1" w:styleId="322110">
    <w:name w:val="Нет списка32211"/>
    <w:next w:val="a2"/>
    <w:uiPriority w:val="99"/>
    <w:semiHidden/>
    <w:unhideWhenUsed/>
    <w:rsid w:val="00BD440B"/>
  </w:style>
  <w:style w:type="numbering" w:customStyle="1" w:styleId="132211">
    <w:name w:val="Нет списка132211"/>
    <w:next w:val="a2"/>
    <w:uiPriority w:val="99"/>
    <w:semiHidden/>
    <w:rsid w:val="00BD440B"/>
  </w:style>
  <w:style w:type="numbering" w:customStyle="1" w:styleId="1122211">
    <w:name w:val="Нет списка1122211"/>
    <w:next w:val="a2"/>
    <w:uiPriority w:val="99"/>
    <w:semiHidden/>
    <w:unhideWhenUsed/>
    <w:rsid w:val="00BD440B"/>
  </w:style>
  <w:style w:type="numbering" w:customStyle="1" w:styleId="11122211">
    <w:name w:val="Нет списка11122211"/>
    <w:next w:val="a2"/>
    <w:semiHidden/>
    <w:unhideWhenUsed/>
    <w:rsid w:val="00BD440B"/>
  </w:style>
  <w:style w:type="numbering" w:customStyle="1" w:styleId="2122110">
    <w:name w:val="Нет списка212211"/>
    <w:next w:val="a2"/>
    <w:uiPriority w:val="99"/>
    <w:semiHidden/>
    <w:unhideWhenUsed/>
    <w:rsid w:val="00BD440B"/>
  </w:style>
  <w:style w:type="numbering" w:customStyle="1" w:styleId="1212211">
    <w:name w:val="Нет списка1212211"/>
    <w:next w:val="a2"/>
    <w:uiPriority w:val="99"/>
    <w:semiHidden/>
    <w:rsid w:val="00BD440B"/>
  </w:style>
  <w:style w:type="numbering" w:customStyle="1" w:styleId="1111112211">
    <w:name w:val="Нет списка1111112211"/>
    <w:next w:val="a2"/>
    <w:uiPriority w:val="99"/>
    <w:semiHidden/>
    <w:unhideWhenUsed/>
    <w:rsid w:val="00BD440B"/>
  </w:style>
  <w:style w:type="numbering" w:customStyle="1" w:styleId="11111112211">
    <w:name w:val="Нет списка11111112211"/>
    <w:next w:val="a2"/>
    <w:semiHidden/>
    <w:unhideWhenUsed/>
    <w:rsid w:val="00BD440B"/>
  </w:style>
  <w:style w:type="numbering" w:customStyle="1" w:styleId="422110">
    <w:name w:val="Нет списка42211"/>
    <w:next w:val="a2"/>
    <w:uiPriority w:val="99"/>
    <w:semiHidden/>
    <w:unhideWhenUsed/>
    <w:rsid w:val="00BD440B"/>
  </w:style>
  <w:style w:type="numbering" w:customStyle="1" w:styleId="142211">
    <w:name w:val="Нет списка142211"/>
    <w:next w:val="a2"/>
    <w:uiPriority w:val="99"/>
    <w:semiHidden/>
    <w:rsid w:val="00BD440B"/>
  </w:style>
  <w:style w:type="numbering" w:customStyle="1" w:styleId="1132211">
    <w:name w:val="Нет списка1132211"/>
    <w:next w:val="a2"/>
    <w:uiPriority w:val="99"/>
    <w:semiHidden/>
    <w:unhideWhenUsed/>
    <w:rsid w:val="00BD440B"/>
  </w:style>
  <w:style w:type="numbering" w:customStyle="1" w:styleId="11132211">
    <w:name w:val="Нет списка11132211"/>
    <w:next w:val="a2"/>
    <w:semiHidden/>
    <w:unhideWhenUsed/>
    <w:rsid w:val="00BD440B"/>
  </w:style>
  <w:style w:type="numbering" w:customStyle="1" w:styleId="222211">
    <w:name w:val="Нет списка222211"/>
    <w:next w:val="a2"/>
    <w:uiPriority w:val="99"/>
    <w:semiHidden/>
    <w:unhideWhenUsed/>
    <w:rsid w:val="00BD440B"/>
  </w:style>
  <w:style w:type="numbering" w:customStyle="1" w:styleId="1222211">
    <w:name w:val="Нет списка1222211"/>
    <w:next w:val="a2"/>
    <w:uiPriority w:val="99"/>
    <w:semiHidden/>
    <w:rsid w:val="00BD440B"/>
  </w:style>
  <w:style w:type="numbering" w:customStyle="1" w:styleId="111122211">
    <w:name w:val="Нет списка111122211"/>
    <w:next w:val="a2"/>
    <w:uiPriority w:val="99"/>
    <w:semiHidden/>
    <w:unhideWhenUsed/>
    <w:rsid w:val="00BD440B"/>
  </w:style>
  <w:style w:type="numbering" w:customStyle="1" w:styleId="1111122211">
    <w:name w:val="Нет списка1111122211"/>
    <w:next w:val="a2"/>
    <w:semiHidden/>
    <w:unhideWhenUsed/>
    <w:rsid w:val="00BD440B"/>
  </w:style>
  <w:style w:type="numbering" w:customStyle="1" w:styleId="71110">
    <w:name w:val="Нет списка7111"/>
    <w:next w:val="a2"/>
    <w:uiPriority w:val="99"/>
    <w:semiHidden/>
    <w:rsid w:val="00BD440B"/>
  </w:style>
  <w:style w:type="numbering" w:customStyle="1" w:styleId="17111">
    <w:name w:val="Нет списка17111"/>
    <w:next w:val="a2"/>
    <w:uiPriority w:val="99"/>
    <w:semiHidden/>
    <w:unhideWhenUsed/>
    <w:rsid w:val="00BD440B"/>
  </w:style>
  <w:style w:type="numbering" w:customStyle="1" w:styleId="116111">
    <w:name w:val="Нет списка116111"/>
    <w:next w:val="a2"/>
    <w:semiHidden/>
    <w:unhideWhenUsed/>
    <w:rsid w:val="00BD440B"/>
  </w:style>
  <w:style w:type="numbering" w:customStyle="1" w:styleId="251110">
    <w:name w:val="Нет списка25111"/>
    <w:next w:val="a2"/>
    <w:uiPriority w:val="99"/>
    <w:semiHidden/>
    <w:unhideWhenUsed/>
    <w:rsid w:val="00BD440B"/>
  </w:style>
  <w:style w:type="numbering" w:customStyle="1" w:styleId="125111">
    <w:name w:val="Нет списка125111"/>
    <w:next w:val="a2"/>
    <w:uiPriority w:val="99"/>
    <w:semiHidden/>
    <w:rsid w:val="00BD440B"/>
  </w:style>
  <w:style w:type="numbering" w:customStyle="1" w:styleId="1116111">
    <w:name w:val="Нет списка1116111"/>
    <w:next w:val="a2"/>
    <w:uiPriority w:val="99"/>
    <w:semiHidden/>
    <w:unhideWhenUsed/>
    <w:rsid w:val="00BD440B"/>
  </w:style>
  <w:style w:type="numbering" w:customStyle="1" w:styleId="11115111">
    <w:name w:val="Нет списка11115111"/>
    <w:next w:val="a2"/>
    <w:semiHidden/>
    <w:unhideWhenUsed/>
    <w:rsid w:val="00BD440B"/>
  </w:style>
  <w:style w:type="numbering" w:customStyle="1" w:styleId="331110">
    <w:name w:val="Нет списка33111"/>
    <w:next w:val="a2"/>
    <w:uiPriority w:val="99"/>
    <w:semiHidden/>
    <w:unhideWhenUsed/>
    <w:rsid w:val="00BD440B"/>
  </w:style>
  <w:style w:type="numbering" w:customStyle="1" w:styleId="133111">
    <w:name w:val="Нет списка133111"/>
    <w:next w:val="a2"/>
    <w:uiPriority w:val="99"/>
    <w:semiHidden/>
    <w:rsid w:val="00BD440B"/>
  </w:style>
  <w:style w:type="numbering" w:customStyle="1" w:styleId="1123111">
    <w:name w:val="Нет списка1123111"/>
    <w:next w:val="a2"/>
    <w:uiPriority w:val="99"/>
    <w:semiHidden/>
    <w:unhideWhenUsed/>
    <w:rsid w:val="00BD440B"/>
  </w:style>
  <w:style w:type="numbering" w:customStyle="1" w:styleId="11123111">
    <w:name w:val="Нет списка11123111"/>
    <w:next w:val="a2"/>
    <w:semiHidden/>
    <w:unhideWhenUsed/>
    <w:rsid w:val="00BD440B"/>
  </w:style>
  <w:style w:type="numbering" w:customStyle="1" w:styleId="2131110">
    <w:name w:val="Нет списка213111"/>
    <w:next w:val="a2"/>
    <w:uiPriority w:val="99"/>
    <w:semiHidden/>
    <w:unhideWhenUsed/>
    <w:rsid w:val="00BD440B"/>
  </w:style>
  <w:style w:type="numbering" w:customStyle="1" w:styleId="1213111">
    <w:name w:val="Нет списка1213111"/>
    <w:next w:val="a2"/>
    <w:uiPriority w:val="99"/>
    <w:semiHidden/>
    <w:rsid w:val="00BD440B"/>
  </w:style>
  <w:style w:type="numbering" w:customStyle="1" w:styleId="111115111">
    <w:name w:val="Нет списка111115111"/>
    <w:next w:val="a2"/>
    <w:uiPriority w:val="99"/>
    <w:semiHidden/>
    <w:unhideWhenUsed/>
    <w:rsid w:val="00BD440B"/>
  </w:style>
  <w:style w:type="numbering" w:customStyle="1" w:styleId="1111113111">
    <w:name w:val="Нет списка1111113111"/>
    <w:next w:val="a2"/>
    <w:semiHidden/>
    <w:unhideWhenUsed/>
    <w:rsid w:val="00BD440B"/>
  </w:style>
  <w:style w:type="numbering" w:customStyle="1" w:styleId="431111">
    <w:name w:val="Нет списка43111"/>
    <w:next w:val="a2"/>
    <w:uiPriority w:val="99"/>
    <w:semiHidden/>
    <w:unhideWhenUsed/>
    <w:rsid w:val="00BD440B"/>
  </w:style>
  <w:style w:type="numbering" w:customStyle="1" w:styleId="143111">
    <w:name w:val="Нет списка143111"/>
    <w:next w:val="a2"/>
    <w:uiPriority w:val="99"/>
    <w:semiHidden/>
    <w:rsid w:val="00BD440B"/>
  </w:style>
  <w:style w:type="numbering" w:customStyle="1" w:styleId="1133111">
    <w:name w:val="Нет списка1133111"/>
    <w:next w:val="a2"/>
    <w:uiPriority w:val="99"/>
    <w:semiHidden/>
    <w:unhideWhenUsed/>
    <w:rsid w:val="00BD440B"/>
  </w:style>
  <w:style w:type="numbering" w:customStyle="1" w:styleId="11133111">
    <w:name w:val="Нет списка11133111"/>
    <w:next w:val="a2"/>
    <w:semiHidden/>
    <w:unhideWhenUsed/>
    <w:rsid w:val="00BD440B"/>
  </w:style>
  <w:style w:type="numbering" w:customStyle="1" w:styleId="223111">
    <w:name w:val="Нет списка223111"/>
    <w:next w:val="a2"/>
    <w:uiPriority w:val="99"/>
    <w:semiHidden/>
    <w:unhideWhenUsed/>
    <w:rsid w:val="00BD440B"/>
  </w:style>
  <w:style w:type="numbering" w:customStyle="1" w:styleId="1223111">
    <w:name w:val="Нет списка1223111"/>
    <w:next w:val="a2"/>
    <w:uiPriority w:val="99"/>
    <w:semiHidden/>
    <w:rsid w:val="00BD440B"/>
  </w:style>
  <w:style w:type="numbering" w:customStyle="1" w:styleId="111123111">
    <w:name w:val="Нет списка111123111"/>
    <w:next w:val="a2"/>
    <w:uiPriority w:val="99"/>
    <w:semiHidden/>
    <w:unhideWhenUsed/>
    <w:rsid w:val="00BD440B"/>
  </w:style>
  <w:style w:type="numbering" w:customStyle="1" w:styleId="1111123111">
    <w:name w:val="Нет списка1111123111"/>
    <w:next w:val="a2"/>
    <w:semiHidden/>
    <w:unhideWhenUsed/>
    <w:rsid w:val="00BD440B"/>
  </w:style>
  <w:style w:type="numbering" w:customStyle="1" w:styleId="511110">
    <w:name w:val="Нет списка51111"/>
    <w:next w:val="a2"/>
    <w:uiPriority w:val="99"/>
    <w:semiHidden/>
    <w:unhideWhenUsed/>
    <w:rsid w:val="00BD440B"/>
  </w:style>
  <w:style w:type="numbering" w:customStyle="1" w:styleId="1511110">
    <w:name w:val="Нет списка151111"/>
    <w:next w:val="a2"/>
    <w:uiPriority w:val="99"/>
    <w:semiHidden/>
    <w:rsid w:val="00BD440B"/>
  </w:style>
  <w:style w:type="numbering" w:customStyle="1" w:styleId="1141111">
    <w:name w:val="Нет списка1141111"/>
    <w:next w:val="a2"/>
    <w:uiPriority w:val="99"/>
    <w:semiHidden/>
    <w:unhideWhenUsed/>
    <w:rsid w:val="00BD440B"/>
  </w:style>
  <w:style w:type="numbering" w:customStyle="1" w:styleId="11141111">
    <w:name w:val="Нет списка11141111"/>
    <w:next w:val="a2"/>
    <w:semiHidden/>
    <w:unhideWhenUsed/>
    <w:rsid w:val="00BD440B"/>
  </w:style>
  <w:style w:type="numbering" w:customStyle="1" w:styleId="2311111">
    <w:name w:val="Нет списка231111"/>
    <w:next w:val="a2"/>
    <w:uiPriority w:val="99"/>
    <w:semiHidden/>
    <w:unhideWhenUsed/>
    <w:rsid w:val="00BD440B"/>
  </w:style>
  <w:style w:type="numbering" w:customStyle="1" w:styleId="1231111">
    <w:name w:val="Нет списка1231111"/>
    <w:next w:val="a2"/>
    <w:uiPriority w:val="99"/>
    <w:semiHidden/>
    <w:rsid w:val="00BD440B"/>
  </w:style>
  <w:style w:type="numbering" w:customStyle="1" w:styleId="111131111">
    <w:name w:val="Нет списка111131111"/>
    <w:next w:val="a2"/>
    <w:uiPriority w:val="99"/>
    <w:semiHidden/>
    <w:unhideWhenUsed/>
    <w:rsid w:val="00BD440B"/>
  </w:style>
  <w:style w:type="numbering" w:customStyle="1" w:styleId="1111131111">
    <w:name w:val="Нет списка1111131111"/>
    <w:next w:val="a2"/>
    <w:semiHidden/>
    <w:unhideWhenUsed/>
    <w:rsid w:val="00BD440B"/>
  </w:style>
  <w:style w:type="numbering" w:customStyle="1" w:styleId="3111110">
    <w:name w:val="Нет списка311111"/>
    <w:next w:val="a2"/>
    <w:uiPriority w:val="99"/>
    <w:semiHidden/>
    <w:unhideWhenUsed/>
    <w:rsid w:val="00BD440B"/>
  </w:style>
  <w:style w:type="numbering" w:customStyle="1" w:styleId="13111110">
    <w:name w:val="Нет списка1311111"/>
    <w:next w:val="a2"/>
    <w:uiPriority w:val="99"/>
    <w:semiHidden/>
    <w:rsid w:val="00BD440B"/>
  </w:style>
  <w:style w:type="numbering" w:customStyle="1" w:styleId="112111110">
    <w:name w:val="Нет списка11211111"/>
    <w:next w:val="a2"/>
    <w:uiPriority w:val="99"/>
    <w:semiHidden/>
    <w:unhideWhenUsed/>
    <w:rsid w:val="00BD440B"/>
  </w:style>
  <w:style w:type="numbering" w:customStyle="1" w:styleId="111211111">
    <w:name w:val="Нет списка111211111"/>
    <w:next w:val="a2"/>
    <w:semiHidden/>
    <w:unhideWhenUsed/>
    <w:rsid w:val="00BD440B"/>
  </w:style>
  <w:style w:type="numbering" w:customStyle="1" w:styleId="21111111">
    <w:name w:val="Нет списка2111111"/>
    <w:next w:val="a2"/>
    <w:uiPriority w:val="99"/>
    <w:semiHidden/>
    <w:unhideWhenUsed/>
    <w:rsid w:val="00BD440B"/>
  </w:style>
  <w:style w:type="numbering" w:customStyle="1" w:styleId="121111110">
    <w:name w:val="Нет списка12111111"/>
    <w:next w:val="a2"/>
    <w:uiPriority w:val="99"/>
    <w:semiHidden/>
    <w:rsid w:val="00BD440B"/>
  </w:style>
  <w:style w:type="numbering" w:customStyle="1" w:styleId="11111113111">
    <w:name w:val="Нет списка11111113111"/>
    <w:next w:val="a2"/>
    <w:uiPriority w:val="99"/>
    <w:semiHidden/>
    <w:unhideWhenUsed/>
    <w:rsid w:val="00BD440B"/>
  </w:style>
  <w:style w:type="numbering" w:customStyle="1" w:styleId="111111112111">
    <w:name w:val="Нет списка111111112111"/>
    <w:next w:val="a2"/>
    <w:semiHidden/>
    <w:unhideWhenUsed/>
    <w:rsid w:val="00BD440B"/>
  </w:style>
  <w:style w:type="numbering" w:customStyle="1" w:styleId="4111110">
    <w:name w:val="Нет списка411111"/>
    <w:next w:val="a2"/>
    <w:uiPriority w:val="99"/>
    <w:semiHidden/>
    <w:unhideWhenUsed/>
    <w:rsid w:val="00BD440B"/>
  </w:style>
  <w:style w:type="numbering" w:customStyle="1" w:styleId="14111110">
    <w:name w:val="Нет списка1411111"/>
    <w:next w:val="a2"/>
    <w:uiPriority w:val="99"/>
    <w:semiHidden/>
    <w:rsid w:val="00BD440B"/>
  </w:style>
  <w:style w:type="numbering" w:customStyle="1" w:styleId="11311111">
    <w:name w:val="Нет списка11311111"/>
    <w:next w:val="a2"/>
    <w:uiPriority w:val="99"/>
    <w:semiHidden/>
    <w:unhideWhenUsed/>
    <w:rsid w:val="00BD440B"/>
  </w:style>
  <w:style w:type="numbering" w:customStyle="1" w:styleId="111311111">
    <w:name w:val="Нет списка111311111"/>
    <w:next w:val="a2"/>
    <w:semiHidden/>
    <w:unhideWhenUsed/>
    <w:rsid w:val="00BD440B"/>
  </w:style>
  <w:style w:type="numbering" w:customStyle="1" w:styleId="22111110">
    <w:name w:val="Нет списка2211111"/>
    <w:next w:val="a2"/>
    <w:uiPriority w:val="99"/>
    <w:semiHidden/>
    <w:unhideWhenUsed/>
    <w:rsid w:val="00BD440B"/>
  </w:style>
  <w:style w:type="numbering" w:customStyle="1" w:styleId="12211111">
    <w:name w:val="Нет списка12211111"/>
    <w:next w:val="a2"/>
    <w:uiPriority w:val="99"/>
    <w:semiHidden/>
    <w:rsid w:val="00BD440B"/>
  </w:style>
  <w:style w:type="numbering" w:customStyle="1" w:styleId="1111211111">
    <w:name w:val="Нет списка1111211111"/>
    <w:next w:val="a2"/>
    <w:uiPriority w:val="99"/>
    <w:semiHidden/>
    <w:unhideWhenUsed/>
    <w:rsid w:val="00BD440B"/>
  </w:style>
  <w:style w:type="numbering" w:customStyle="1" w:styleId="11111211111">
    <w:name w:val="Нет списка11111211111"/>
    <w:next w:val="a2"/>
    <w:semiHidden/>
    <w:unhideWhenUsed/>
    <w:rsid w:val="00BD440B"/>
  </w:style>
  <w:style w:type="numbering" w:customStyle="1" w:styleId="611110">
    <w:name w:val="Нет списка61111"/>
    <w:next w:val="a2"/>
    <w:uiPriority w:val="99"/>
    <w:semiHidden/>
    <w:unhideWhenUsed/>
    <w:rsid w:val="00BD440B"/>
  </w:style>
  <w:style w:type="numbering" w:customStyle="1" w:styleId="1611110">
    <w:name w:val="Нет списка161111"/>
    <w:next w:val="a2"/>
    <w:uiPriority w:val="99"/>
    <w:semiHidden/>
    <w:rsid w:val="00BD440B"/>
  </w:style>
  <w:style w:type="numbering" w:customStyle="1" w:styleId="1151111">
    <w:name w:val="Нет списка1151111"/>
    <w:next w:val="a2"/>
    <w:uiPriority w:val="99"/>
    <w:semiHidden/>
    <w:unhideWhenUsed/>
    <w:rsid w:val="00BD440B"/>
  </w:style>
  <w:style w:type="numbering" w:customStyle="1" w:styleId="11151111">
    <w:name w:val="Нет списка11151111"/>
    <w:next w:val="a2"/>
    <w:semiHidden/>
    <w:unhideWhenUsed/>
    <w:rsid w:val="00BD440B"/>
  </w:style>
  <w:style w:type="numbering" w:customStyle="1" w:styleId="241111">
    <w:name w:val="Нет списка241111"/>
    <w:next w:val="a2"/>
    <w:uiPriority w:val="99"/>
    <w:semiHidden/>
    <w:unhideWhenUsed/>
    <w:rsid w:val="00BD440B"/>
  </w:style>
  <w:style w:type="numbering" w:customStyle="1" w:styleId="1241111">
    <w:name w:val="Нет списка1241111"/>
    <w:next w:val="a2"/>
    <w:uiPriority w:val="99"/>
    <w:semiHidden/>
    <w:rsid w:val="00BD440B"/>
  </w:style>
  <w:style w:type="numbering" w:customStyle="1" w:styleId="111141111">
    <w:name w:val="Нет списка111141111"/>
    <w:next w:val="a2"/>
    <w:uiPriority w:val="99"/>
    <w:semiHidden/>
    <w:unhideWhenUsed/>
    <w:rsid w:val="00BD440B"/>
  </w:style>
  <w:style w:type="numbering" w:customStyle="1" w:styleId="1111141111">
    <w:name w:val="Нет списка1111141111"/>
    <w:next w:val="a2"/>
    <w:semiHidden/>
    <w:unhideWhenUsed/>
    <w:rsid w:val="00BD440B"/>
  </w:style>
  <w:style w:type="numbering" w:customStyle="1" w:styleId="3211110">
    <w:name w:val="Нет списка321111"/>
    <w:next w:val="a2"/>
    <w:uiPriority w:val="99"/>
    <w:semiHidden/>
    <w:unhideWhenUsed/>
    <w:rsid w:val="00BD440B"/>
  </w:style>
  <w:style w:type="numbering" w:customStyle="1" w:styleId="1321111">
    <w:name w:val="Нет списка1321111"/>
    <w:next w:val="a2"/>
    <w:uiPriority w:val="99"/>
    <w:semiHidden/>
    <w:rsid w:val="00BD440B"/>
  </w:style>
  <w:style w:type="numbering" w:customStyle="1" w:styleId="11221111">
    <w:name w:val="Нет списка11221111"/>
    <w:next w:val="a2"/>
    <w:uiPriority w:val="99"/>
    <w:semiHidden/>
    <w:unhideWhenUsed/>
    <w:rsid w:val="00BD440B"/>
  </w:style>
  <w:style w:type="numbering" w:customStyle="1" w:styleId="111221111">
    <w:name w:val="Нет списка111221111"/>
    <w:next w:val="a2"/>
    <w:semiHidden/>
    <w:unhideWhenUsed/>
    <w:rsid w:val="00BD440B"/>
  </w:style>
  <w:style w:type="numbering" w:customStyle="1" w:styleId="21211110">
    <w:name w:val="Нет списка2121111"/>
    <w:next w:val="a2"/>
    <w:uiPriority w:val="99"/>
    <w:semiHidden/>
    <w:unhideWhenUsed/>
    <w:rsid w:val="00BD440B"/>
  </w:style>
  <w:style w:type="numbering" w:customStyle="1" w:styleId="12121111">
    <w:name w:val="Нет списка12121111"/>
    <w:next w:val="a2"/>
    <w:uiPriority w:val="99"/>
    <w:semiHidden/>
    <w:rsid w:val="00BD440B"/>
  </w:style>
  <w:style w:type="numbering" w:customStyle="1" w:styleId="11111121111">
    <w:name w:val="Нет списка11111121111"/>
    <w:next w:val="a2"/>
    <w:uiPriority w:val="99"/>
    <w:semiHidden/>
    <w:unhideWhenUsed/>
    <w:rsid w:val="00BD440B"/>
  </w:style>
  <w:style w:type="numbering" w:customStyle="1" w:styleId="111111121111">
    <w:name w:val="Нет списка111111121111"/>
    <w:next w:val="a2"/>
    <w:semiHidden/>
    <w:unhideWhenUsed/>
    <w:rsid w:val="00BD440B"/>
  </w:style>
  <w:style w:type="numbering" w:customStyle="1" w:styleId="4211110">
    <w:name w:val="Нет списка421111"/>
    <w:next w:val="a2"/>
    <w:uiPriority w:val="99"/>
    <w:semiHidden/>
    <w:unhideWhenUsed/>
    <w:rsid w:val="00BD440B"/>
  </w:style>
  <w:style w:type="numbering" w:customStyle="1" w:styleId="1421111">
    <w:name w:val="Нет списка1421111"/>
    <w:next w:val="a2"/>
    <w:uiPriority w:val="99"/>
    <w:semiHidden/>
    <w:rsid w:val="00BD440B"/>
  </w:style>
  <w:style w:type="numbering" w:customStyle="1" w:styleId="11321111">
    <w:name w:val="Нет списка11321111"/>
    <w:next w:val="a2"/>
    <w:uiPriority w:val="99"/>
    <w:semiHidden/>
    <w:unhideWhenUsed/>
    <w:rsid w:val="00BD440B"/>
  </w:style>
  <w:style w:type="numbering" w:customStyle="1" w:styleId="111321111">
    <w:name w:val="Нет списка111321111"/>
    <w:next w:val="a2"/>
    <w:semiHidden/>
    <w:unhideWhenUsed/>
    <w:rsid w:val="00BD440B"/>
  </w:style>
  <w:style w:type="numbering" w:customStyle="1" w:styleId="2221111">
    <w:name w:val="Нет списка2221111"/>
    <w:next w:val="a2"/>
    <w:uiPriority w:val="99"/>
    <w:semiHidden/>
    <w:unhideWhenUsed/>
    <w:rsid w:val="00BD440B"/>
  </w:style>
  <w:style w:type="numbering" w:customStyle="1" w:styleId="12221111">
    <w:name w:val="Нет списка12221111"/>
    <w:next w:val="a2"/>
    <w:uiPriority w:val="99"/>
    <w:semiHidden/>
    <w:rsid w:val="00BD440B"/>
  </w:style>
  <w:style w:type="numbering" w:customStyle="1" w:styleId="1111221111">
    <w:name w:val="Нет списка1111221111"/>
    <w:next w:val="a2"/>
    <w:uiPriority w:val="99"/>
    <w:semiHidden/>
    <w:unhideWhenUsed/>
    <w:rsid w:val="00BD440B"/>
  </w:style>
  <w:style w:type="numbering" w:customStyle="1" w:styleId="11111221111">
    <w:name w:val="Нет списка11111221111"/>
    <w:next w:val="a2"/>
    <w:semiHidden/>
    <w:unhideWhenUsed/>
    <w:rsid w:val="00BD440B"/>
  </w:style>
  <w:style w:type="numbering" w:customStyle="1" w:styleId="71111">
    <w:name w:val="Нет списка71111"/>
    <w:next w:val="a2"/>
    <w:uiPriority w:val="99"/>
    <w:semiHidden/>
    <w:unhideWhenUsed/>
    <w:rsid w:val="00BD440B"/>
  </w:style>
  <w:style w:type="numbering" w:customStyle="1" w:styleId="171111">
    <w:name w:val="Нет списка171111"/>
    <w:next w:val="a2"/>
    <w:uiPriority w:val="99"/>
    <w:semiHidden/>
    <w:rsid w:val="00BD440B"/>
  </w:style>
  <w:style w:type="numbering" w:customStyle="1" w:styleId="1161111">
    <w:name w:val="Нет списка1161111"/>
    <w:next w:val="a2"/>
    <w:uiPriority w:val="99"/>
    <w:semiHidden/>
    <w:unhideWhenUsed/>
    <w:rsid w:val="00BD440B"/>
  </w:style>
  <w:style w:type="numbering" w:customStyle="1" w:styleId="11161111">
    <w:name w:val="Нет списка11161111"/>
    <w:next w:val="a2"/>
    <w:semiHidden/>
    <w:unhideWhenUsed/>
    <w:rsid w:val="00BD440B"/>
  </w:style>
  <w:style w:type="numbering" w:customStyle="1" w:styleId="251111">
    <w:name w:val="Нет списка251111"/>
    <w:next w:val="a2"/>
    <w:uiPriority w:val="99"/>
    <w:semiHidden/>
    <w:unhideWhenUsed/>
    <w:rsid w:val="00BD440B"/>
  </w:style>
  <w:style w:type="numbering" w:customStyle="1" w:styleId="1251111">
    <w:name w:val="Нет списка1251111"/>
    <w:next w:val="a2"/>
    <w:uiPriority w:val="99"/>
    <w:semiHidden/>
    <w:rsid w:val="00BD440B"/>
  </w:style>
  <w:style w:type="numbering" w:customStyle="1" w:styleId="111151111">
    <w:name w:val="Нет списка111151111"/>
    <w:next w:val="a2"/>
    <w:uiPriority w:val="99"/>
    <w:semiHidden/>
    <w:unhideWhenUsed/>
    <w:rsid w:val="00BD440B"/>
  </w:style>
  <w:style w:type="numbering" w:customStyle="1" w:styleId="1111151111">
    <w:name w:val="Нет списка1111151111"/>
    <w:next w:val="a2"/>
    <w:semiHidden/>
    <w:unhideWhenUsed/>
    <w:rsid w:val="00BD440B"/>
  </w:style>
  <w:style w:type="numbering" w:customStyle="1" w:styleId="3311110">
    <w:name w:val="Нет списка331111"/>
    <w:next w:val="a2"/>
    <w:uiPriority w:val="99"/>
    <w:semiHidden/>
    <w:unhideWhenUsed/>
    <w:rsid w:val="00BD440B"/>
  </w:style>
  <w:style w:type="numbering" w:customStyle="1" w:styleId="1331111">
    <w:name w:val="Нет списка1331111"/>
    <w:next w:val="a2"/>
    <w:uiPriority w:val="99"/>
    <w:semiHidden/>
    <w:rsid w:val="00BD440B"/>
  </w:style>
  <w:style w:type="numbering" w:customStyle="1" w:styleId="11231111">
    <w:name w:val="Нет списка11231111"/>
    <w:next w:val="a2"/>
    <w:uiPriority w:val="99"/>
    <w:semiHidden/>
    <w:unhideWhenUsed/>
    <w:rsid w:val="00BD440B"/>
  </w:style>
  <w:style w:type="numbering" w:customStyle="1" w:styleId="111231111">
    <w:name w:val="Нет списка111231111"/>
    <w:next w:val="a2"/>
    <w:semiHidden/>
    <w:unhideWhenUsed/>
    <w:rsid w:val="00BD440B"/>
  </w:style>
  <w:style w:type="numbering" w:customStyle="1" w:styleId="2131111">
    <w:name w:val="Нет списка2131111"/>
    <w:next w:val="a2"/>
    <w:uiPriority w:val="99"/>
    <w:semiHidden/>
    <w:unhideWhenUsed/>
    <w:rsid w:val="00BD440B"/>
  </w:style>
  <w:style w:type="numbering" w:customStyle="1" w:styleId="12131111">
    <w:name w:val="Нет списка12131111"/>
    <w:next w:val="a2"/>
    <w:uiPriority w:val="99"/>
    <w:semiHidden/>
    <w:rsid w:val="00BD440B"/>
  </w:style>
  <w:style w:type="numbering" w:customStyle="1" w:styleId="11111131111">
    <w:name w:val="Нет списка11111131111"/>
    <w:next w:val="a2"/>
    <w:uiPriority w:val="99"/>
    <w:semiHidden/>
    <w:unhideWhenUsed/>
    <w:rsid w:val="00BD440B"/>
  </w:style>
  <w:style w:type="numbering" w:customStyle="1" w:styleId="111111131111">
    <w:name w:val="Нет списка111111131111"/>
    <w:next w:val="a2"/>
    <w:semiHidden/>
    <w:unhideWhenUsed/>
    <w:rsid w:val="00BD440B"/>
  </w:style>
  <w:style w:type="numbering" w:customStyle="1" w:styleId="4311110">
    <w:name w:val="Нет списка431111"/>
    <w:next w:val="a2"/>
    <w:uiPriority w:val="99"/>
    <w:semiHidden/>
    <w:unhideWhenUsed/>
    <w:rsid w:val="00BD440B"/>
  </w:style>
  <w:style w:type="numbering" w:customStyle="1" w:styleId="1431111">
    <w:name w:val="Нет списка1431111"/>
    <w:next w:val="a2"/>
    <w:uiPriority w:val="99"/>
    <w:semiHidden/>
    <w:rsid w:val="00BD440B"/>
  </w:style>
  <w:style w:type="numbering" w:customStyle="1" w:styleId="11331111">
    <w:name w:val="Нет списка11331111"/>
    <w:next w:val="a2"/>
    <w:uiPriority w:val="99"/>
    <w:semiHidden/>
    <w:unhideWhenUsed/>
    <w:rsid w:val="00BD440B"/>
  </w:style>
  <w:style w:type="numbering" w:customStyle="1" w:styleId="111331111">
    <w:name w:val="Нет списка111331111"/>
    <w:next w:val="a2"/>
    <w:semiHidden/>
    <w:unhideWhenUsed/>
    <w:rsid w:val="00BD440B"/>
  </w:style>
  <w:style w:type="numbering" w:customStyle="1" w:styleId="2231111">
    <w:name w:val="Нет списка2231111"/>
    <w:next w:val="a2"/>
    <w:uiPriority w:val="99"/>
    <w:semiHidden/>
    <w:unhideWhenUsed/>
    <w:rsid w:val="00BD440B"/>
  </w:style>
  <w:style w:type="numbering" w:customStyle="1" w:styleId="12231111">
    <w:name w:val="Нет списка12231111"/>
    <w:next w:val="a2"/>
    <w:uiPriority w:val="99"/>
    <w:semiHidden/>
    <w:rsid w:val="00BD440B"/>
  </w:style>
  <w:style w:type="numbering" w:customStyle="1" w:styleId="1111231111">
    <w:name w:val="Нет списка1111231111"/>
    <w:next w:val="a2"/>
    <w:uiPriority w:val="99"/>
    <w:semiHidden/>
    <w:unhideWhenUsed/>
    <w:rsid w:val="00BD440B"/>
  </w:style>
  <w:style w:type="numbering" w:customStyle="1" w:styleId="11111231111">
    <w:name w:val="Нет списка11111231111"/>
    <w:next w:val="a2"/>
    <w:semiHidden/>
    <w:unhideWhenUsed/>
    <w:rsid w:val="00BD440B"/>
  </w:style>
  <w:style w:type="numbering" w:customStyle="1" w:styleId="511111">
    <w:name w:val="Нет списка511111"/>
    <w:next w:val="a2"/>
    <w:uiPriority w:val="99"/>
    <w:semiHidden/>
    <w:unhideWhenUsed/>
    <w:rsid w:val="00BD440B"/>
  </w:style>
  <w:style w:type="numbering" w:customStyle="1" w:styleId="1511111">
    <w:name w:val="Нет списка1511111"/>
    <w:next w:val="a2"/>
    <w:uiPriority w:val="99"/>
    <w:semiHidden/>
    <w:rsid w:val="00BD440B"/>
  </w:style>
  <w:style w:type="numbering" w:customStyle="1" w:styleId="11411111">
    <w:name w:val="Нет списка11411111"/>
    <w:next w:val="a2"/>
    <w:uiPriority w:val="99"/>
    <w:semiHidden/>
    <w:unhideWhenUsed/>
    <w:rsid w:val="00BD440B"/>
  </w:style>
  <w:style w:type="numbering" w:customStyle="1" w:styleId="111411111">
    <w:name w:val="Нет списка111411111"/>
    <w:next w:val="a2"/>
    <w:semiHidden/>
    <w:unhideWhenUsed/>
    <w:rsid w:val="00BD440B"/>
  </w:style>
  <w:style w:type="numbering" w:customStyle="1" w:styleId="23111110">
    <w:name w:val="Нет списка2311111"/>
    <w:next w:val="a2"/>
    <w:uiPriority w:val="99"/>
    <w:semiHidden/>
    <w:unhideWhenUsed/>
    <w:rsid w:val="00BD440B"/>
  </w:style>
  <w:style w:type="numbering" w:customStyle="1" w:styleId="12311111">
    <w:name w:val="Нет списка12311111"/>
    <w:next w:val="a2"/>
    <w:uiPriority w:val="99"/>
    <w:semiHidden/>
    <w:rsid w:val="00BD440B"/>
  </w:style>
  <w:style w:type="numbering" w:customStyle="1" w:styleId="1111311111">
    <w:name w:val="Нет списка1111311111"/>
    <w:next w:val="a2"/>
    <w:uiPriority w:val="99"/>
    <w:semiHidden/>
    <w:unhideWhenUsed/>
    <w:rsid w:val="00BD440B"/>
  </w:style>
  <w:style w:type="numbering" w:customStyle="1" w:styleId="11111311111">
    <w:name w:val="Нет списка11111311111"/>
    <w:next w:val="a2"/>
    <w:semiHidden/>
    <w:unhideWhenUsed/>
    <w:rsid w:val="00BD440B"/>
  </w:style>
  <w:style w:type="numbering" w:customStyle="1" w:styleId="31111110">
    <w:name w:val="Нет списка3111111"/>
    <w:next w:val="a2"/>
    <w:uiPriority w:val="99"/>
    <w:semiHidden/>
    <w:unhideWhenUsed/>
    <w:rsid w:val="00BD440B"/>
  </w:style>
  <w:style w:type="numbering" w:customStyle="1" w:styleId="13111111">
    <w:name w:val="Нет списка13111111"/>
    <w:next w:val="a2"/>
    <w:uiPriority w:val="99"/>
    <w:semiHidden/>
    <w:rsid w:val="00BD440B"/>
  </w:style>
  <w:style w:type="numbering" w:customStyle="1" w:styleId="112111111">
    <w:name w:val="Нет списка112111111"/>
    <w:next w:val="a2"/>
    <w:uiPriority w:val="99"/>
    <w:semiHidden/>
    <w:unhideWhenUsed/>
    <w:rsid w:val="00BD440B"/>
  </w:style>
  <w:style w:type="numbering" w:customStyle="1" w:styleId="1112111111">
    <w:name w:val="Нет списка1112111111"/>
    <w:next w:val="a2"/>
    <w:semiHidden/>
    <w:unhideWhenUsed/>
    <w:rsid w:val="00BD440B"/>
  </w:style>
  <w:style w:type="numbering" w:customStyle="1" w:styleId="211111110">
    <w:name w:val="Нет списка21111111"/>
    <w:next w:val="a2"/>
    <w:uiPriority w:val="99"/>
    <w:semiHidden/>
    <w:unhideWhenUsed/>
    <w:rsid w:val="00BD440B"/>
  </w:style>
  <w:style w:type="numbering" w:customStyle="1" w:styleId="121111111">
    <w:name w:val="Нет списка121111111"/>
    <w:next w:val="a2"/>
    <w:uiPriority w:val="99"/>
    <w:semiHidden/>
    <w:rsid w:val="00BD440B"/>
  </w:style>
  <w:style w:type="numbering" w:customStyle="1" w:styleId="1111111111111">
    <w:name w:val="Нет списка1111111111111"/>
    <w:next w:val="a2"/>
    <w:uiPriority w:val="99"/>
    <w:semiHidden/>
    <w:unhideWhenUsed/>
    <w:rsid w:val="00BD440B"/>
  </w:style>
  <w:style w:type="numbering" w:customStyle="1" w:styleId="11111111111111">
    <w:name w:val="Нет списка11111111111111"/>
    <w:next w:val="a2"/>
    <w:semiHidden/>
    <w:unhideWhenUsed/>
    <w:rsid w:val="00BD440B"/>
  </w:style>
  <w:style w:type="numbering" w:customStyle="1" w:styleId="4111111">
    <w:name w:val="Нет списка4111111"/>
    <w:next w:val="a2"/>
    <w:uiPriority w:val="99"/>
    <w:semiHidden/>
    <w:unhideWhenUsed/>
    <w:rsid w:val="00BD440B"/>
  </w:style>
  <w:style w:type="numbering" w:customStyle="1" w:styleId="14111111">
    <w:name w:val="Нет списка14111111"/>
    <w:next w:val="a2"/>
    <w:uiPriority w:val="99"/>
    <w:semiHidden/>
    <w:rsid w:val="00BD440B"/>
  </w:style>
  <w:style w:type="numbering" w:customStyle="1" w:styleId="113111111">
    <w:name w:val="Нет списка113111111"/>
    <w:next w:val="a2"/>
    <w:uiPriority w:val="99"/>
    <w:semiHidden/>
    <w:unhideWhenUsed/>
    <w:rsid w:val="00BD440B"/>
  </w:style>
  <w:style w:type="numbering" w:customStyle="1" w:styleId="1113111111">
    <w:name w:val="Нет списка1113111111"/>
    <w:next w:val="a2"/>
    <w:semiHidden/>
    <w:unhideWhenUsed/>
    <w:rsid w:val="00BD440B"/>
  </w:style>
  <w:style w:type="numbering" w:customStyle="1" w:styleId="22111111">
    <w:name w:val="Нет списка22111111"/>
    <w:next w:val="a2"/>
    <w:uiPriority w:val="99"/>
    <w:semiHidden/>
    <w:unhideWhenUsed/>
    <w:rsid w:val="00BD440B"/>
  </w:style>
  <w:style w:type="numbering" w:customStyle="1" w:styleId="122111111">
    <w:name w:val="Нет списка122111111"/>
    <w:next w:val="a2"/>
    <w:uiPriority w:val="99"/>
    <w:semiHidden/>
    <w:rsid w:val="00BD440B"/>
  </w:style>
  <w:style w:type="numbering" w:customStyle="1" w:styleId="11112111111">
    <w:name w:val="Нет списка11112111111"/>
    <w:next w:val="a2"/>
    <w:uiPriority w:val="99"/>
    <w:semiHidden/>
    <w:unhideWhenUsed/>
    <w:rsid w:val="00BD440B"/>
  </w:style>
  <w:style w:type="numbering" w:customStyle="1" w:styleId="111112111111">
    <w:name w:val="Нет списка111112111111"/>
    <w:next w:val="a2"/>
    <w:semiHidden/>
    <w:unhideWhenUsed/>
    <w:rsid w:val="00BD440B"/>
  </w:style>
  <w:style w:type="numbering" w:customStyle="1" w:styleId="611111">
    <w:name w:val="Нет списка611111"/>
    <w:next w:val="a2"/>
    <w:uiPriority w:val="99"/>
    <w:semiHidden/>
    <w:unhideWhenUsed/>
    <w:rsid w:val="00BD440B"/>
  </w:style>
  <w:style w:type="numbering" w:customStyle="1" w:styleId="1611111">
    <w:name w:val="Нет списка1611111"/>
    <w:next w:val="a2"/>
    <w:uiPriority w:val="99"/>
    <w:semiHidden/>
    <w:rsid w:val="00BD440B"/>
  </w:style>
  <w:style w:type="numbering" w:customStyle="1" w:styleId="11511111">
    <w:name w:val="Нет списка11511111"/>
    <w:next w:val="a2"/>
    <w:uiPriority w:val="99"/>
    <w:semiHidden/>
    <w:unhideWhenUsed/>
    <w:rsid w:val="00BD440B"/>
  </w:style>
  <w:style w:type="numbering" w:customStyle="1" w:styleId="111511111">
    <w:name w:val="Нет списка111511111"/>
    <w:next w:val="a2"/>
    <w:semiHidden/>
    <w:unhideWhenUsed/>
    <w:rsid w:val="00BD440B"/>
  </w:style>
  <w:style w:type="numbering" w:customStyle="1" w:styleId="2411111">
    <w:name w:val="Нет списка2411111"/>
    <w:next w:val="a2"/>
    <w:uiPriority w:val="99"/>
    <w:semiHidden/>
    <w:unhideWhenUsed/>
    <w:rsid w:val="00BD440B"/>
  </w:style>
  <w:style w:type="numbering" w:customStyle="1" w:styleId="12411111">
    <w:name w:val="Нет списка12411111"/>
    <w:next w:val="a2"/>
    <w:uiPriority w:val="99"/>
    <w:semiHidden/>
    <w:rsid w:val="00BD440B"/>
  </w:style>
  <w:style w:type="numbering" w:customStyle="1" w:styleId="1111411111">
    <w:name w:val="Нет списка1111411111"/>
    <w:next w:val="a2"/>
    <w:uiPriority w:val="99"/>
    <w:semiHidden/>
    <w:unhideWhenUsed/>
    <w:rsid w:val="00BD440B"/>
  </w:style>
  <w:style w:type="numbering" w:customStyle="1" w:styleId="11111411111">
    <w:name w:val="Нет списка11111411111"/>
    <w:next w:val="a2"/>
    <w:semiHidden/>
    <w:unhideWhenUsed/>
    <w:rsid w:val="00BD440B"/>
  </w:style>
  <w:style w:type="numbering" w:customStyle="1" w:styleId="3211111">
    <w:name w:val="Нет списка3211111"/>
    <w:next w:val="a2"/>
    <w:uiPriority w:val="99"/>
    <w:semiHidden/>
    <w:unhideWhenUsed/>
    <w:rsid w:val="00BD440B"/>
  </w:style>
  <w:style w:type="numbering" w:customStyle="1" w:styleId="13211111">
    <w:name w:val="Нет списка13211111"/>
    <w:next w:val="a2"/>
    <w:uiPriority w:val="99"/>
    <w:semiHidden/>
    <w:rsid w:val="00BD440B"/>
  </w:style>
  <w:style w:type="numbering" w:customStyle="1" w:styleId="112211111">
    <w:name w:val="Нет списка112211111"/>
    <w:next w:val="a2"/>
    <w:uiPriority w:val="99"/>
    <w:semiHidden/>
    <w:unhideWhenUsed/>
    <w:rsid w:val="00BD440B"/>
  </w:style>
  <w:style w:type="numbering" w:customStyle="1" w:styleId="1112211111">
    <w:name w:val="Нет списка1112211111"/>
    <w:next w:val="a2"/>
    <w:semiHidden/>
    <w:unhideWhenUsed/>
    <w:rsid w:val="00BD440B"/>
  </w:style>
  <w:style w:type="numbering" w:customStyle="1" w:styleId="21211111">
    <w:name w:val="Нет списка21211111"/>
    <w:next w:val="a2"/>
    <w:uiPriority w:val="99"/>
    <w:semiHidden/>
    <w:unhideWhenUsed/>
    <w:rsid w:val="00BD440B"/>
  </w:style>
  <w:style w:type="numbering" w:customStyle="1" w:styleId="121211111">
    <w:name w:val="Нет списка121211111"/>
    <w:next w:val="a2"/>
    <w:uiPriority w:val="99"/>
    <w:semiHidden/>
    <w:rsid w:val="00BD440B"/>
  </w:style>
  <w:style w:type="numbering" w:customStyle="1" w:styleId="111111211111">
    <w:name w:val="Нет списка111111211111"/>
    <w:next w:val="a2"/>
    <w:uiPriority w:val="99"/>
    <w:semiHidden/>
    <w:unhideWhenUsed/>
    <w:rsid w:val="00BD440B"/>
  </w:style>
  <w:style w:type="numbering" w:customStyle="1" w:styleId="1111111211111">
    <w:name w:val="Нет списка1111111211111"/>
    <w:next w:val="a2"/>
    <w:semiHidden/>
    <w:unhideWhenUsed/>
    <w:rsid w:val="00BD440B"/>
  </w:style>
  <w:style w:type="numbering" w:customStyle="1" w:styleId="4211111">
    <w:name w:val="Нет списка4211111"/>
    <w:next w:val="a2"/>
    <w:uiPriority w:val="99"/>
    <w:semiHidden/>
    <w:unhideWhenUsed/>
    <w:rsid w:val="00BD440B"/>
  </w:style>
  <w:style w:type="numbering" w:customStyle="1" w:styleId="14211111">
    <w:name w:val="Нет списка14211111"/>
    <w:next w:val="a2"/>
    <w:uiPriority w:val="99"/>
    <w:semiHidden/>
    <w:rsid w:val="00BD440B"/>
  </w:style>
  <w:style w:type="numbering" w:customStyle="1" w:styleId="113211111">
    <w:name w:val="Нет списка113211111"/>
    <w:next w:val="a2"/>
    <w:uiPriority w:val="99"/>
    <w:semiHidden/>
    <w:unhideWhenUsed/>
    <w:rsid w:val="00BD440B"/>
  </w:style>
  <w:style w:type="numbering" w:customStyle="1" w:styleId="1113211111">
    <w:name w:val="Нет списка1113211111"/>
    <w:next w:val="a2"/>
    <w:semiHidden/>
    <w:unhideWhenUsed/>
    <w:rsid w:val="00BD440B"/>
  </w:style>
  <w:style w:type="numbering" w:customStyle="1" w:styleId="22211111">
    <w:name w:val="Нет списка22211111"/>
    <w:next w:val="a2"/>
    <w:uiPriority w:val="99"/>
    <w:semiHidden/>
    <w:unhideWhenUsed/>
    <w:rsid w:val="00BD440B"/>
  </w:style>
  <w:style w:type="numbering" w:customStyle="1" w:styleId="122211111">
    <w:name w:val="Нет списка122211111"/>
    <w:next w:val="a2"/>
    <w:uiPriority w:val="99"/>
    <w:semiHidden/>
    <w:rsid w:val="00BD440B"/>
  </w:style>
  <w:style w:type="numbering" w:customStyle="1" w:styleId="11112211111">
    <w:name w:val="Нет списка11112211111"/>
    <w:next w:val="a2"/>
    <w:uiPriority w:val="99"/>
    <w:semiHidden/>
    <w:unhideWhenUsed/>
    <w:rsid w:val="00BD440B"/>
  </w:style>
  <w:style w:type="numbering" w:customStyle="1" w:styleId="111112211111">
    <w:name w:val="Нет списка111112211111"/>
    <w:next w:val="a2"/>
    <w:semiHidden/>
    <w:unhideWhenUsed/>
    <w:rsid w:val="00BD440B"/>
  </w:style>
  <w:style w:type="character" w:styleId="aff3">
    <w:name w:val="Placeholder Text"/>
    <w:basedOn w:val="a0"/>
    <w:uiPriority w:val="99"/>
    <w:semiHidden/>
    <w:rsid w:val="00BD440B"/>
    <w:rPr>
      <w:color w:val="808080"/>
    </w:rPr>
  </w:style>
  <w:style w:type="paragraph" w:customStyle="1" w:styleId="ConsPlusCell0">
    <w:name w:val="ConsPlusCell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0">
    <w:name w:val="ConsPlusDocList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1">
    <w:name w:val="ConsPlusCell"/>
    <w:next w:val="a"/>
    <w:rsid w:val="00716A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2">
    <w:name w:val="ConsPlusCell"/>
    <w:next w:val="a"/>
    <w:rsid w:val="007A1C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4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4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BD4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BD440B"/>
    <w:pPr>
      <w:spacing w:before="100" w:beforeAutospacing="1" w:after="119"/>
    </w:pPr>
  </w:style>
  <w:style w:type="numbering" w:customStyle="1" w:styleId="11">
    <w:name w:val="Нет списка1"/>
    <w:next w:val="a2"/>
    <w:uiPriority w:val="99"/>
    <w:semiHidden/>
    <w:rsid w:val="00BD440B"/>
  </w:style>
  <w:style w:type="character" w:customStyle="1" w:styleId="12">
    <w:name w:val="Основной шрифт абзаца1"/>
    <w:rsid w:val="00BD440B"/>
  </w:style>
  <w:style w:type="paragraph" w:customStyle="1" w:styleId="a4">
    <w:name w:val="Заголовок"/>
    <w:basedOn w:val="a"/>
    <w:next w:val="a5"/>
    <w:rsid w:val="00BD440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BD440B"/>
    <w:pPr>
      <w:suppressAutoHyphens/>
      <w:spacing w:after="120"/>
    </w:pPr>
    <w:rPr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BD440B"/>
    <w:rPr>
      <w:rFonts w:cs="Mangal"/>
    </w:rPr>
  </w:style>
  <w:style w:type="paragraph" w:customStyle="1" w:styleId="13">
    <w:name w:val="Название1"/>
    <w:basedOn w:val="a"/>
    <w:rsid w:val="00BD440B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rsid w:val="00BD440B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8">
    <w:name w:val="Знак Знак Знак Знак"/>
    <w:basedOn w:val="a"/>
    <w:rsid w:val="00BD440B"/>
    <w:pPr>
      <w:widowControl w:val="0"/>
      <w:suppressAutoHyphens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9">
    <w:name w:val="header"/>
    <w:basedOn w:val="a"/>
    <w:link w:val="aa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Balloon Text"/>
    <w:basedOn w:val="a"/>
    <w:link w:val="ae"/>
    <w:rsid w:val="00BD440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rsid w:val="00BD44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D44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BD440B"/>
    <w:pPr>
      <w:suppressLineNumbers/>
      <w:suppressAutoHyphens/>
    </w:pPr>
    <w:rPr>
      <w:sz w:val="20"/>
      <w:szCs w:val="20"/>
      <w:lang w:eastAsia="ar-SA"/>
    </w:rPr>
  </w:style>
  <w:style w:type="paragraph" w:customStyle="1" w:styleId="af0">
    <w:name w:val="Заголовок таблицы"/>
    <w:basedOn w:val="af"/>
    <w:rsid w:val="00BD440B"/>
    <w:pPr>
      <w:jc w:val="center"/>
    </w:pPr>
    <w:rPr>
      <w:b/>
      <w:bCs/>
    </w:rPr>
  </w:style>
  <w:style w:type="character" w:customStyle="1" w:styleId="WW8Num3z0">
    <w:name w:val="WW8Num3z0"/>
    <w:rsid w:val="00BD440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D440B"/>
    <w:rPr>
      <w:rFonts w:ascii="Symbol" w:hAnsi="Symbol" w:cs="OpenSymbol"/>
    </w:rPr>
  </w:style>
  <w:style w:type="character" w:customStyle="1" w:styleId="4">
    <w:name w:val="Основной шрифт абзаца4"/>
    <w:rsid w:val="00BD440B"/>
  </w:style>
  <w:style w:type="character" w:customStyle="1" w:styleId="3">
    <w:name w:val="Основной шрифт абзаца3"/>
    <w:rsid w:val="00BD440B"/>
  </w:style>
  <w:style w:type="character" w:customStyle="1" w:styleId="WW8Num3z1">
    <w:name w:val="WW8Num3z1"/>
    <w:rsid w:val="00BD440B"/>
    <w:rPr>
      <w:rFonts w:ascii="Courier New" w:hAnsi="Courier New" w:cs="Courier New"/>
    </w:rPr>
  </w:style>
  <w:style w:type="character" w:customStyle="1" w:styleId="WW8Num5z0">
    <w:name w:val="WW8Num5z0"/>
    <w:rsid w:val="00BD440B"/>
    <w:rPr>
      <w:rFonts w:ascii="Symbol" w:hAnsi="Symbol" w:cs="OpenSymbol"/>
    </w:rPr>
  </w:style>
  <w:style w:type="character" w:customStyle="1" w:styleId="WW8Num6z0">
    <w:name w:val="WW8Num6z0"/>
    <w:rsid w:val="00BD440B"/>
    <w:rPr>
      <w:rFonts w:ascii="Symbol" w:hAnsi="Symbol" w:cs="OpenSymbol"/>
    </w:rPr>
  </w:style>
  <w:style w:type="character" w:customStyle="1" w:styleId="WW8Num4z1">
    <w:name w:val="WW8Num4z1"/>
    <w:rsid w:val="00BD440B"/>
    <w:rPr>
      <w:rFonts w:ascii="OpenSymbol" w:hAnsi="OpenSymbol" w:cs="OpenSymbol"/>
    </w:rPr>
  </w:style>
  <w:style w:type="character" w:customStyle="1" w:styleId="WW8Num5z1">
    <w:name w:val="WW8Num5z1"/>
    <w:rsid w:val="00BD440B"/>
    <w:rPr>
      <w:rFonts w:ascii="OpenSymbol" w:hAnsi="OpenSymbol" w:cs="OpenSymbol"/>
    </w:rPr>
  </w:style>
  <w:style w:type="character" w:customStyle="1" w:styleId="2">
    <w:name w:val="Основной шрифт абзаца2"/>
    <w:rsid w:val="00BD440B"/>
  </w:style>
  <w:style w:type="character" w:customStyle="1" w:styleId="WW8Num6z1">
    <w:name w:val="WW8Num6z1"/>
    <w:rsid w:val="00BD440B"/>
    <w:rPr>
      <w:rFonts w:ascii="OpenSymbol" w:hAnsi="OpenSymbol" w:cs="OpenSymbol"/>
    </w:rPr>
  </w:style>
  <w:style w:type="character" w:customStyle="1" w:styleId="WW8Num7z0">
    <w:name w:val="WW8Num7z0"/>
    <w:rsid w:val="00BD440B"/>
    <w:rPr>
      <w:rFonts w:ascii="Symbol" w:hAnsi="Symbol" w:cs="OpenSymbol"/>
    </w:rPr>
  </w:style>
  <w:style w:type="character" w:customStyle="1" w:styleId="WW8Num7z1">
    <w:name w:val="WW8Num7z1"/>
    <w:rsid w:val="00BD440B"/>
    <w:rPr>
      <w:rFonts w:ascii="OpenSymbol" w:hAnsi="OpenSymbol" w:cs="OpenSymbol"/>
    </w:rPr>
  </w:style>
  <w:style w:type="character" w:customStyle="1" w:styleId="WW8Num8z0">
    <w:name w:val="WW8Num8z0"/>
    <w:rsid w:val="00BD440B"/>
    <w:rPr>
      <w:rFonts w:ascii="Symbol" w:hAnsi="Symbol" w:cs="Symbol"/>
    </w:rPr>
  </w:style>
  <w:style w:type="character" w:customStyle="1" w:styleId="WW8Num8z1">
    <w:name w:val="WW8Num8z1"/>
    <w:rsid w:val="00BD440B"/>
    <w:rPr>
      <w:rFonts w:ascii="Courier New" w:hAnsi="Courier New" w:cs="Courier New"/>
    </w:rPr>
  </w:style>
  <w:style w:type="character" w:customStyle="1" w:styleId="WW8Num1z0">
    <w:name w:val="WW8Num1z0"/>
    <w:rsid w:val="00BD440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BD440B"/>
    <w:rPr>
      <w:rFonts w:ascii="Courier New" w:hAnsi="Courier New" w:cs="Courier New"/>
    </w:rPr>
  </w:style>
  <w:style w:type="character" w:customStyle="1" w:styleId="WW8Num1z2">
    <w:name w:val="WW8Num1z2"/>
    <w:rsid w:val="00BD440B"/>
    <w:rPr>
      <w:rFonts w:ascii="Wingdings" w:hAnsi="Wingdings" w:cs="Wingdings"/>
    </w:rPr>
  </w:style>
  <w:style w:type="character" w:customStyle="1" w:styleId="WW8Num1z3">
    <w:name w:val="WW8Num1z3"/>
    <w:rsid w:val="00BD440B"/>
    <w:rPr>
      <w:rFonts w:ascii="Symbol" w:hAnsi="Symbol" w:cs="Symbol"/>
    </w:rPr>
  </w:style>
  <w:style w:type="character" w:customStyle="1" w:styleId="WW8Num3z2">
    <w:name w:val="WW8Num3z2"/>
    <w:rsid w:val="00BD440B"/>
    <w:rPr>
      <w:rFonts w:ascii="Wingdings" w:hAnsi="Wingdings" w:cs="Wingdings"/>
    </w:rPr>
  </w:style>
  <w:style w:type="character" w:customStyle="1" w:styleId="WW8Num3z3">
    <w:name w:val="WW8Num3z3"/>
    <w:rsid w:val="00BD440B"/>
    <w:rPr>
      <w:rFonts w:ascii="Symbol" w:hAnsi="Symbol" w:cs="Symbol"/>
    </w:rPr>
  </w:style>
  <w:style w:type="character" w:customStyle="1" w:styleId="WW8Num8z2">
    <w:name w:val="WW8Num8z2"/>
    <w:rsid w:val="00BD440B"/>
    <w:rPr>
      <w:rFonts w:ascii="Wingdings" w:hAnsi="Wingdings" w:cs="Wingdings"/>
    </w:rPr>
  </w:style>
  <w:style w:type="character" w:customStyle="1" w:styleId="WW8Num11z0">
    <w:name w:val="WW8Num11z0"/>
    <w:rsid w:val="00BD440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D440B"/>
    <w:rPr>
      <w:rFonts w:ascii="Courier New" w:hAnsi="Courier New" w:cs="Courier New"/>
    </w:rPr>
  </w:style>
  <w:style w:type="character" w:customStyle="1" w:styleId="WW8Num11z2">
    <w:name w:val="WW8Num11z2"/>
    <w:rsid w:val="00BD440B"/>
    <w:rPr>
      <w:rFonts w:ascii="Wingdings" w:hAnsi="Wingdings" w:cs="Wingdings"/>
    </w:rPr>
  </w:style>
  <w:style w:type="character" w:customStyle="1" w:styleId="WW8Num11z3">
    <w:name w:val="WW8Num11z3"/>
    <w:rsid w:val="00BD440B"/>
    <w:rPr>
      <w:rFonts w:ascii="Symbol" w:hAnsi="Symbol" w:cs="Symbol"/>
    </w:rPr>
  </w:style>
  <w:style w:type="character" w:customStyle="1" w:styleId="af1">
    <w:name w:val="Текст сноски Знак"/>
    <w:rsid w:val="00BD440B"/>
    <w:rPr>
      <w:rFonts w:ascii="Times New Roman" w:eastAsia="Times New Roman" w:hAnsi="Times New Roman" w:cs="Times New Roman"/>
    </w:rPr>
  </w:style>
  <w:style w:type="character" w:customStyle="1" w:styleId="af2">
    <w:name w:val="Символ сноски"/>
    <w:rsid w:val="00BD440B"/>
    <w:rPr>
      <w:vertAlign w:val="superscript"/>
    </w:rPr>
  </w:style>
  <w:style w:type="character" w:customStyle="1" w:styleId="WW-Absatz-Standardschriftart1111">
    <w:name w:val="WW-Absatz-Standardschriftart1111"/>
    <w:rsid w:val="00BD440B"/>
  </w:style>
  <w:style w:type="character" w:styleId="af3">
    <w:name w:val="Emphasis"/>
    <w:qFormat/>
    <w:rsid w:val="00BD440B"/>
    <w:rPr>
      <w:i/>
      <w:iCs/>
    </w:rPr>
  </w:style>
  <w:style w:type="character" w:customStyle="1" w:styleId="WW-Absatz-Standardschriftart11111111">
    <w:name w:val="WW-Absatz-Standardschriftart11111111"/>
    <w:rsid w:val="00BD440B"/>
  </w:style>
  <w:style w:type="character" w:customStyle="1" w:styleId="af4">
    <w:name w:val="Символ нумерации"/>
    <w:rsid w:val="00BD440B"/>
  </w:style>
  <w:style w:type="character" w:styleId="af5">
    <w:name w:val="Hyperlink"/>
    <w:rsid w:val="00BD440B"/>
    <w:rPr>
      <w:color w:val="000080"/>
      <w:u w:val="single"/>
    </w:rPr>
  </w:style>
  <w:style w:type="character" w:customStyle="1" w:styleId="af6">
    <w:name w:val="Маркеры списка"/>
    <w:rsid w:val="00BD440B"/>
    <w:rPr>
      <w:rFonts w:ascii="OpenSymbol" w:eastAsia="OpenSymbol" w:hAnsi="OpenSymbol" w:cs="OpenSymbol"/>
    </w:rPr>
  </w:style>
  <w:style w:type="paragraph" w:customStyle="1" w:styleId="40">
    <w:name w:val="Название4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41">
    <w:name w:val="Указатель4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30">
    <w:name w:val="Название3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31">
    <w:name w:val="Указатель3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20">
    <w:name w:val="Название2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21">
    <w:name w:val="Указатель2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Standard">
    <w:name w:val="Standard"/>
    <w:rsid w:val="00BD440B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styleId="af7">
    <w:name w:val="footnote text"/>
    <w:basedOn w:val="a"/>
    <w:link w:val="15"/>
    <w:rsid w:val="00BD440B"/>
    <w:pPr>
      <w:suppressAutoHyphens/>
    </w:pPr>
    <w:rPr>
      <w:sz w:val="20"/>
      <w:szCs w:val="20"/>
      <w:lang w:eastAsia="ar-SA"/>
    </w:rPr>
  </w:style>
  <w:style w:type="character" w:customStyle="1" w:styleId="15">
    <w:name w:val="Текст сноски Знак1"/>
    <w:basedOn w:val="a0"/>
    <w:link w:val="af7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rsid w:val="00BD440B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">
    <w:name w:val="ConsPlusCell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BD440B"/>
    <w:pPr>
      <w:suppressAutoHyphens/>
      <w:spacing w:after="200" w:line="360" w:lineRule="auto"/>
      <w:ind w:firstLine="708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9">
    <w:name w:val="Знак Знак Знак Знак Знак Знак"/>
    <w:basedOn w:val="a"/>
    <w:rsid w:val="00BD440B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character" w:styleId="afa">
    <w:name w:val="FollowedHyperlink"/>
    <w:rsid w:val="00BD440B"/>
    <w:rPr>
      <w:color w:val="800000"/>
      <w:u w:val="single"/>
    </w:rPr>
  </w:style>
  <w:style w:type="character" w:styleId="afb">
    <w:name w:val="Strong"/>
    <w:qFormat/>
    <w:rsid w:val="00BD440B"/>
    <w:rPr>
      <w:b/>
      <w:bCs/>
    </w:rPr>
  </w:style>
  <w:style w:type="character" w:customStyle="1" w:styleId="WW-Absatz-Standardschriftart11">
    <w:name w:val="WW-Absatz-Standardschriftart11"/>
    <w:rsid w:val="00BD440B"/>
  </w:style>
  <w:style w:type="paragraph" w:customStyle="1" w:styleId="afc">
    <w:name w:val="Знак Знак"/>
    <w:basedOn w:val="a"/>
    <w:rsid w:val="00BD44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Grid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semiHidden/>
    <w:unhideWhenUsed/>
    <w:rsid w:val="00BD440B"/>
  </w:style>
  <w:style w:type="paragraph" w:customStyle="1" w:styleId="ConsNonformat">
    <w:name w:val="ConsNonformat"/>
    <w:rsid w:val="00BD4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6">
    <w:name w:val="Сетка таблицы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Subtitle"/>
    <w:basedOn w:val="a"/>
    <w:link w:val="aff"/>
    <w:qFormat/>
    <w:rsid w:val="00BD440B"/>
    <w:pPr>
      <w:jc w:val="center"/>
    </w:pPr>
    <w:rPr>
      <w:b/>
      <w:sz w:val="28"/>
      <w:szCs w:val="20"/>
    </w:rPr>
  </w:style>
  <w:style w:type="character" w:customStyle="1" w:styleId="aff">
    <w:name w:val="Подзаголовок Знак"/>
    <w:basedOn w:val="a0"/>
    <w:link w:val="afe"/>
    <w:rsid w:val="00BD44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0">
    <w:name w:val="page number"/>
    <w:rsid w:val="00BD440B"/>
  </w:style>
  <w:style w:type="numbering" w:customStyle="1" w:styleId="111">
    <w:name w:val="Нет списка111"/>
    <w:next w:val="a2"/>
    <w:uiPriority w:val="99"/>
    <w:semiHidden/>
    <w:unhideWhenUsed/>
    <w:rsid w:val="00BD440B"/>
  </w:style>
  <w:style w:type="table" w:customStyle="1" w:styleId="112">
    <w:name w:val="Сетка таблицы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"/>
    <w:next w:val="a"/>
    <w:link w:val="aff2"/>
    <w:qFormat/>
    <w:rsid w:val="00BD44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2">
    <w:name w:val="Название Знак"/>
    <w:basedOn w:val="a0"/>
    <w:link w:val="aff1"/>
    <w:rsid w:val="00BD440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2">
    <w:name w:val="Сетка таблицы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BD440B"/>
  </w:style>
  <w:style w:type="numbering" w:customStyle="1" w:styleId="120">
    <w:name w:val="Нет списка12"/>
    <w:next w:val="a2"/>
    <w:uiPriority w:val="99"/>
    <w:semiHidden/>
    <w:rsid w:val="00BD440B"/>
  </w:style>
  <w:style w:type="table" w:customStyle="1" w:styleId="-21">
    <w:name w:val="Веб-таблица 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">
    <w:name w:val="Сетка таблицы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semiHidden/>
    <w:unhideWhenUsed/>
    <w:rsid w:val="00BD440B"/>
  </w:style>
  <w:style w:type="table" w:customStyle="1" w:styleId="121">
    <w:name w:val="Сетка таблицы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BD440B"/>
  </w:style>
  <w:style w:type="table" w:customStyle="1" w:styleId="1110">
    <w:name w:val="Сетка таблицы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BD440B"/>
  </w:style>
  <w:style w:type="numbering" w:customStyle="1" w:styleId="130">
    <w:name w:val="Нет списка13"/>
    <w:next w:val="a2"/>
    <w:uiPriority w:val="99"/>
    <w:semiHidden/>
    <w:rsid w:val="00BD440B"/>
  </w:style>
  <w:style w:type="table" w:customStyle="1" w:styleId="-22">
    <w:name w:val="Веб-таблица 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">
    <w:name w:val="Сетка таблицы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BD440B"/>
  </w:style>
  <w:style w:type="table" w:customStyle="1" w:styleId="131">
    <w:name w:val="Сетка таблицы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unhideWhenUsed/>
    <w:rsid w:val="00BD440B"/>
  </w:style>
  <w:style w:type="table" w:customStyle="1" w:styleId="1121">
    <w:name w:val="Сетка таблицы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BD440B"/>
  </w:style>
  <w:style w:type="numbering" w:customStyle="1" w:styleId="1210">
    <w:name w:val="Нет списка121"/>
    <w:next w:val="a2"/>
    <w:uiPriority w:val="99"/>
    <w:semiHidden/>
    <w:rsid w:val="00BD440B"/>
  </w:style>
  <w:style w:type="table" w:customStyle="1" w:styleId="-211">
    <w:name w:val="Веб-таблица 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Сетка таблицы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semiHidden/>
    <w:unhideWhenUsed/>
    <w:rsid w:val="00BD440B"/>
  </w:style>
  <w:style w:type="table" w:customStyle="1" w:styleId="1211">
    <w:name w:val="Сетка таблицы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BD440B"/>
  </w:style>
  <w:style w:type="table" w:customStyle="1" w:styleId="11110">
    <w:name w:val="Сетка таблицы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BD440B"/>
  </w:style>
  <w:style w:type="numbering" w:customStyle="1" w:styleId="140">
    <w:name w:val="Нет списка14"/>
    <w:next w:val="a2"/>
    <w:uiPriority w:val="99"/>
    <w:semiHidden/>
    <w:rsid w:val="00BD440B"/>
  </w:style>
  <w:style w:type="table" w:customStyle="1" w:styleId="-23">
    <w:name w:val="Веб-таблица 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">
    <w:name w:val="Сетка таблицы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BD440B"/>
  </w:style>
  <w:style w:type="table" w:customStyle="1" w:styleId="141">
    <w:name w:val="Сетка таблицы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unhideWhenUsed/>
    <w:rsid w:val="00BD440B"/>
  </w:style>
  <w:style w:type="table" w:customStyle="1" w:styleId="1130">
    <w:name w:val="Сетка таблицы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BD440B"/>
  </w:style>
  <w:style w:type="numbering" w:customStyle="1" w:styleId="122">
    <w:name w:val="Нет списка122"/>
    <w:next w:val="a2"/>
    <w:uiPriority w:val="99"/>
    <w:semiHidden/>
    <w:rsid w:val="00BD440B"/>
  </w:style>
  <w:style w:type="table" w:customStyle="1" w:styleId="-212">
    <w:name w:val="Веб-таблица 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BD440B"/>
  </w:style>
  <w:style w:type="table" w:customStyle="1" w:styleId="1220">
    <w:name w:val="Сетка таблицы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2"/>
    <w:semiHidden/>
    <w:unhideWhenUsed/>
    <w:rsid w:val="00BD440B"/>
  </w:style>
  <w:style w:type="table" w:customStyle="1" w:styleId="11120">
    <w:name w:val="Сетка таблицы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0">
    <w:name w:val="Сетка таблицы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BD440B"/>
  </w:style>
  <w:style w:type="numbering" w:customStyle="1" w:styleId="150">
    <w:name w:val="Нет списка15"/>
    <w:next w:val="a2"/>
    <w:uiPriority w:val="99"/>
    <w:semiHidden/>
    <w:rsid w:val="00BD440B"/>
  </w:style>
  <w:style w:type="table" w:customStyle="1" w:styleId="-24">
    <w:name w:val="Веб-таблица 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Сетка таблицы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BD440B"/>
  </w:style>
  <w:style w:type="table" w:customStyle="1" w:styleId="151">
    <w:name w:val="Сетка таблицы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2"/>
    <w:semiHidden/>
    <w:unhideWhenUsed/>
    <w:rsid w:val="00BD440B"/>
  </w:style>
  <w:style w:type="table" w:customStyle="1" w:styleId="1140">
    <w:name w:val="Сетка таблицы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D440B"/>
  </w:style>
  <w:style w:type="numbering" w:customStyle="1" w:styleId="123">
    <w:name w:val="Нет списка123"/>
    <w:next w:val="a2"/>
    <w:uiPriority w:val="99"/>
    <w:semiHidden/>
    <w:rsid w:val="00BD440B"/>
  </w:style>
  <w:style w:type="table" w:customStyle="1" w:styleId="-213">
    <w:name w:val="Веб-таблица 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BD440B"/>
  </w:style>
  <w:style w:type="table" w:customStyle="1" w:styleId="1230">
    <w:name w:val="Сетка таблицы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2"/>
    <w:semiHidden/>
    <w:unhideWhenUsed/>
    <w:rsid w:val="00BD440B"/>
  </w:style>
  <w:style w:type="table" w:customStyle="1" w:styleId="11130">
    <w:name w:val="Сетка таблицы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BD440B"/>
  </w:style>
  <w:style w:type="numbering" w:customStyle="1" w:styleId="1310">
    <w:name w:val="Нет списка131"/>
    <w:next w:val="a2"/>
    <w:uiPriority w:val="99"/>
    <w:semiHidden/>
    <w:rsid w:val="00BD440B"/>
  </w:style>
  <w:style w:type="table" w:customStyle="1" w:styleId="-221">
    <w:name w:val="Веб-таблица 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етка таблицы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BD440B"/>
  </w:style>
  <w:style w:type="table" w:customStyle="1" w:styleId="1311">
    <w:name w:val="Сетка таблицы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semiHidden/>
    <w:unhideWhenUsed/>
    <w:rsid w:val="00BD440B"/>
  </w:style>
  <w:style w:type="table" w:customStyle="1" w:styleId="11211">
    <w:name w:val="Сетка таблицы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BD440B"/>
  </w:style>
  <w:style w:type="numbering" w:customStyle="1" w:styleId="12110">
    <w:name w:val="Нет списка1211"/>
    <w:next w:val="a2"/>
    <w:uiPriority w:val="99"/>
    <w:semiHidden/>
    <w:rsid w:val="00BD440B"/>
  </w:style>
  <w:style w:type="table" w:customStyle="1" w:styleId="-2111">
    <w:name w:val="Веб-таблица 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2"/>
    <w:semiHidden/>
    <w:unhideWhenUsed/>
    <w:rsid w:val="00BD440B"/>
  </w:style>
  <w:style w:type="table" w:customStyle="1" w:styleId="111110">
    <w:name w:val="Сетка таблицы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0">
    <w:name w:val="Сетка таблицы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BD440B"/>
  </w:style>
  <w:style w:type="numbering" w:customStyle="1" w:styleId="1410">
    <w:name w:val="Нет списка141"/>
    <w:next w:val="a2"/>
    <w:uiPriority w:val="99"/>
    <w:semiHidden/>
    <w:rsid w:val="00BD440B"/>
  </w:style>
  <w:style w:type="table" w:customStyle="1" w:styleId="-231">
    <w:name w:val="Веб-таблица 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Сетка таблицы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">
    <w:name w:val="Нет списка1131"/>
    <w:next w:val="a2"/>
    <w:uiPriority w:val="99"/>
    <w:semiHidden/>
    <w:unhideWhenUsed/>
    <w:rsid w:val="00BD440B"/>
  </w:style>
  <w:style w:type="table" w:customStyle="1" w:styleId="1411">
    <w:name w:val="Сетка таблицы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2"/>
    <w:semiHidden/>
    <w:unhideWhenUsed/>
    <w:rsid w:val="00BD440B"/>
  </w:style>
  <w:style w:type="table" w:customStyle="1" w:styleId="11310">
    <w:name w:val="Сетка таблицы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unhideWhenUsed/>
    <w:rsid w:val="00BD440B"/>
  </w:style>
  <w:style w:type="numbering" w:customStyle="1" w:styleId="1221">
    <w:name w:val="Нет списка1221"/>
    <w:next w:val="a2"/>
    <w:uiPriority w:val="99"/>
    <w:semiHidden/>
    <w:rsid w:val="00BD440B"/>
  </w:style>
  <w:style w:type="table" w:customStyle="1" w:styleId="-2121">
    <w:name w:val="Веб-таблица 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">
    <w:name w:val="Нет списка111121"/>
    <w:next w:val="a2"/>
    <w:uiPriority w:val="99"/>
    <w:semiHidden/>
    <w:unhideWhenUsed/>
    <w:rsid w:val="00BD440B"/>
  </w:style>
  <w:style w:type="table" w:customStyle="1" w:styleId="12210">
    <w:name w:val="Сетка таблицы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2"/>
    <w:semiHidden/>
    <w:unhideWhenUsed/>
    <w:rsid w:val="00BD440B"/>
  </w:style>
  <w:style w:type="table" w:customStyle="1" w:styleId="111210">
    <w:name w:val="Сетка таблицы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">
    <w:name w:val="Сетка таблицы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BD440B"/>
  </w:style>
  <w:style w:type="numbering" w:customStyle="1" w:styleId="160">
    <w:name w:val="Нет списка16"/>
    <w:next w:val="a2"/>
    <w:uiPriority w:val="99"/>
    <w:semiHidden/>
    <w:rsid w:val="00BD440B"/>
  </w:style>
  <w:style w:type="table" w:customStyle="1" w:styleId="-25">
    <w:name w:val="Веб-таблица 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Сетка таблицы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BD440B"/>
  </w:style>
  <w:style w:type="table" w:customStyle="1" w:styleId="161">
    <w:name w:val="Сетка таблицы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2"/>
    <w:semiHidden/>
    <w:unhideWhenUsed/>
    <w:rsid w:val="00BD440B"/>
  </w:style>
  <w:style w:type="table" w:customStyle="1" w:styleId="1150">
    <w:name w:val="Сетка таблицы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BD440B"/>
  </w:style>
  <w:style w:type="numbering" w:customStyle="1" w:styleId="124">
    <w:name w:val="Нет списка124"/>
    <w:next w:val="a2"/>
    <w:uiPriority w:val="99"/>
    <w:semiHidden/>
    <w:rsid w:val="00BD440B"/>
  </w:style>
  <w:style w:type="table" w:customStyle="1" w:styleId="-214">
    <w:name w:val="Веб-таблица 2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">
    <w:name w:val="Сетка таблицы4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">
    <w:name w:val="Нет списка11114"/>
    <w:next w:val="a2"/>
    <w:uiPriority w:val="99"/>
    <w:semiHidden/>
    <w:unhideWhenUsed/>
    <w:rsid w:val="00BD440B"/>
  </w:style>
  <w:style w:type="table" w:customStyle="1" w:styleId="1240">
    <w:name w:val="Сетка таблицы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2"/>
    <w:semiHidden/>
    <w:unhideWhenUsed/>
    <w:rsid w:val="00BD440B"/>
  </w:style>
  <w:style w:type="table" w:customStyle="1" w:styleId="11140">
    <w:name w:val="Сетка таблицы1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0">
    <w:name w:val="Сетка таблицы3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BD440B"/>
  </w:style>
  <w:style w:type="numbering" w:customStyle="1" w:styleId="132">
    <w:name w:val="Нет списка132"/>
    <w:next w:val="a2"/>
    <w:uiPriority w:val="99"/>
    <w:semiHidden/>
    <w:rsid w:val="00BD440B"/>
  </w:style>
  <w:style w:type="table" w:customStyle="1" w:styleId="-222">
    <w:name w:val="Веб-таблица 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">
    <w:name w:val="Сетка таблицы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Нет списка1122"/>
    <w:next w:val="a2"/>
    <w:uiPriority w:val="99"/>
    <w:semiHidden/>
    <w:unhideWhenUsed/>
    <w:rsid w:val="00BD440B"/>
  </w:style>
  <w:style w:type="table" w:customStyle="1" w:styleId="1320">
    <w:name w:val="Сетка таблицы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2"/>
    <w:semiHidden/>
    <w:unhideWhenUsed/>
    <w:rsid w:val="00BD440B"/>
  </w:style>
  <w:style w:type="table" w:customStyle="1" w:styleId="11220">
    <w:name w:val="Сетка таблицы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Нет списка212"/>
    <w:next w:val="a2"/>
    <w:uiPriority w:val="99"/>
    <w:semiHidden/>
    <w:unhideWhenUsed/>
    <w:rsid w:val="00BD440B"/>
  </w:style>
  <w:style w:type="numbering" w:customStyle="1" w:styleId="1212">
    <w:name w:val="Нет списка1212"/>
    <w:next w:val="a2"/>
    <w:uiPriority w:val="99"/>
    <w:semiHidden/>
    <w:rsid w:val="00BD440B"/>
  </w:style>
  <w:style w:type="table" w:customStyle="1" w:styleId="-2112">
    <w:name w:val="Веб-таблица 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">
    <w:name w:val="Нет списка1111112"/>
    <w:next w:val="a2"/>
    <w:uiPriority w:val="99"/>
    <w:semiHidden/>
    <w:unhideWhenUsed/>
    <w:rsid w:val="00BD440B"/>
  </w:style>
  <w:style w:type="table" w:customStyle="1" w:styleId="12120">
    <w:name w:val="Сетка таблицы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2"/>
    <w:semiHidden/>
    <w:unhideWhenUsed/>
    <w:rsid w:val="00BD440B"/>
  </w:style>
  <w:style w:type="table" w:customStyle="1" w:styleId="111120">
    <w:name w:val="Сетка таблицы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Нет списка42"/>
    <w:next w:val="a2"/>
    <w:uiPriority w:val="99"/>
    <w:semiHidden/>
    <w:unhideWhenUsed/>
    <w:rsid w:val="00BD440B"/>
  </w:style>
  <w:style w:type="numbering" w:customStyle="1" w:styleId="142">
    <w:name w:val="Нет списка142"/>
    <w:next w:val="a2"/>
    <w:uiPriority w:val="99"/>
    <w:semiHidden/>
    <w:rsid w:val="00BD440B"/>
  </w:style>
  <w:style w:type="table" w:customStyle="1" w:styleId="-232">
    <w:name w:val="Веб-таблица 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">
    <w:name w:val="Сетка таблицы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">
    <w:name w:val="Нет списка1132"/>
    <w:next w:val="a2"/>
    <w:uiPriority w:val="99"/>
    <w:semiHidden/>
    <w:unhideWhenUsed/>
    <w:rsid w:val="00BD440B"/>
  </w:style>
  <w:style w:type="table" w:customStyle="1" w:styleId="1420">
    <w:name w:val="Сетка таблицы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2"/>
    <w:semiHidden/>
    <w:unhideWhenUsed/>
    <w:rsid w:val="00BD440B"/>
  </w:style>
  <w:style w:type="table" w:customStyle="1" w:styleId="11320">
    <w:name w:val="Сетка таблицы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2"/>
    <w:uiPriority w:val="99"/>
    <w:semiHidden/>
    <w:unhideWhenUsed/>
    <w:rsid w:val="00BD440B"/>
  </w:style>
  <w:style w:type="numbering" w:customStyle="1" w:styleId="1222">
    <w:name w:val="Нет списка1222"/>
    <w:next w:val="a2"/>
    <w:uiPriority w:val="99"/>
    <w:semiHidden/>
    <w:rsid w:val="00BD440B"/>
  </w:style>
  <w:style w:type="table" w:customStyle="1" w:styleId="-2122">
    <w:name w:val="Веб-таблица 2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0">
    <w:name w:val="Сетка таблицы4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">
    <w:name w:val="Нет списка111122"/>
    <w:next w:val="a2"/>
    <w:uiPriority w:val="99"/>
    <w:semiHidden/>
    <w:unhideWhenUsed/>
    <w:rsid w:val="00BD440B"/>
  </w:style>
  <w:style w:type="table" w:customStyle="1" w:styleId="12220">
    <w:name w:val="Сетка таблицы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2"/>
    <w:semiHidden/>
    <w:unhideWhenUsed/>
    <w:rsid w:val="00BD440B"/>
  </w:style>
  <w:style w:type="table" w:customStyle="1" w:styleId="111220">
    <w:name w:val="Сетка таблицы1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0">
    <w:name w:val="Сетка таблицы2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BD440B"/>
  </w:style>
  <w:style w:type="numbering" w:customStyle="1" w:styleId="17">
    <w:name w:val="Нет списка17"/>
    <w:next w:val="a2"/>
    <w:uiPriority w:val="99"/>
    <w:semiHidden/>
    <w:rsid w:val="00BD440B"/>
  </w:style>
  <w:style w:type="table" w:customStyle="1" w:styleId="-26">
    <w:name w:val="Веб-таблица 2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Сетка таблицы9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Нет списка116"/>
    <w:next w:val="a2"/>
    <w:uiPriority w:val="99"/>
    <w:semiHidden/>
    <w:unhideWhenUsed/>
    <w:rsid w:val="00BD440B"/>
  </w:style>
  <w:style w:type="table" w:customStyle="1" w:styleId="170">
    <w:name w:val="Сетка таблицы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6"/>
    <w:next w:val="a2"/>
    <w:semiHidden/>
    <w:unhideWhenUsed/>
    <w:rsid w:val="00BD440B"/>
  </w:style>
  <w:style w:type="table" w:customStyle="1" w:styleId="1160">
    <w:name w:val="Сетка таблицы1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BD440B"/>
  </w:style>
  <w:style w:type="numbering" w:customStyle="1" w:styleId="125">
    <w:name w:val="Нет списка125"/>
    <w:next w:val="a2"/>
    <w:uiPriority w:val="99"/>
    <w:semiHidden/>
    <w:rsid w:val="00BD440B"/>
  </w:style>
  <w:style w:type="table" w:customStyle="1" w:styleId="-215">
    <w:name w:val="Веб-таблица 2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">
    <w:name w:val="Сетка таблицы4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">
    <w:name w:val="Нет списка11115"/>
    <w:next w:val="a2"/>
    <w:uiPriority w:val="99"/>
    <w:semiHidden/>
    <w:unhideWhenUsed/>
    <w:rsid w:val="00BD440B"/>
  </w:style>
  <w:style w:type="table" w:customStyle="1" w:styleId="1250">
    <w:name w:val="Сетка таблицы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">
    <w:name w:val="Нет списка111115"/>
    <w:next w:val="a2"/>
    <w:semiHidden/>
    <w:unhideWhenUsed/>
    <w:rsid w:val="00BD440B"/>
  </w:style>
  <w:style w:type="table" w:customStyle="1" w:styleId="11150">
    <w:name w:val="Сетка таблицы1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Нет списка33"/>
    <w:next w:val="a2"/>
    <w:uiPriority w:val="99"/>
    <w:semiHidden/>
    <w:unhideWhenUsed/>
    <w:rsid w:val="00BD440B"/>
  </w:style>
  <w:style w:type="numbering" w:customStyle="1" w:styleId="133">
    <w:name w:val="Нет списка133"/>
    <w:next w:val="a2"/>
    <w:uiPriority w:val="99"/>
    <w:semiHidden/>
    <w:rsid w:val="00BD440B"/>
  </w:style>
  <w:style w:type="table" w:customStyle="1" w:styleId="-223">
    <w:name w:val="Веб-таблица 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">
    <w:name w:val="Сетка таблицы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">
    <w:name w:val="Нет списка1123"/>
    <w:next w:val="a2"/>
    <w:uiPriority w:val="99"/>
    <w:semiHidden/>
    <w:unhideWhenUsed/>
    <w:rsid w:val="00BD440B"/>
  </w:style>
  <w:style w:type="table" w:customStyle="1" w:styleId="1330">
    <w:name w:val="Сетка таблицы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2"/>
    <w:semiHidden/>
    <w:unhideWhenUsed/>
    <w:rsid w:val="00BD440B"/>
  </w:style>
  <w:style w:type="table" w:customStyle="1" w:styleId="11230">
    <w:name w:val="Сетка таблицы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BD440B"/>
  </w:style>
  <w:style w:type="numbering" w:customStyle="1" w:styleId="1213">
    <w:name w:val="Нет списка1213"/>
    <w:next w:val="a2"/>
    <w:uiPriority w:val="99"/>
    <w:semiHidden/>
    <w:rsid w:val="00BD440B"/>
  </w:style>
  <w:style w:type="table" w:customStyle="1" w:styleId="-2113">
    <w:name w:val="Веб-таблица 2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3">
    <w:name w:val="Нет списка1111113"/>
    <w:next w:val="a2"/>
    <w:uiPriority w:val="99"/>
    <w:semiHidden/>
    <w:unhideWhenUsed/>
    <w:rsid w:val="00BD440B"/>
  </w:style>
  <w:style w:type="table" w:customStyle="1" w:styleId="12130">
    <w:name w:val="Сетка таблицы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Нет списка11111113"/>
    <w:next w:val="a2"/>
    <w:semiHidden/>
    <w:unhideWhenUsed/>
    <w:rsid w:val="00BD440B"/>
  </w:style>
  <w:style w:type="table" w:customStyle="1" w:styleId="111130">
    <w:name w:val="Сетка таблицы1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"/>
    <w:next w:val="a2"/>
    <w:uiPriority w:val="99"/>
    <w:semiHidden/>
    <w:unhideWhenUsed/>
    <w:rsid w:val="00BD440B"/>
  </w:style>
  <w:style w:type="numbering" w:customStyle="1" w:styleId="143">
    <w:name w:val="Нет списка143"/>
    <w:next w:val="a2"/>
    <w:uiPriority w:val="99"/>
    <w:semiHidden/>
    <w:rsid w:val="00BD440B"/>
  </w:style>
  <w:style w:type="table" w:customStyle="1" w:styleId="-233">
    <w:name w:val="Веб-таблица 2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">
    <w:name w:val="Сетка таблицы6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">
    <w:name w:val="Нет списка1133"/>
    <w:next w:val="a2"/>
    <w:uiPriority w:val="99"/>
    <w:semiHidden/>
    <w:unhideWhenUsed/>
    <w:rsid w:val="00BD440B"/>
  </w:style>
  <w:style w:type="table" w:customStyle="1" w:styleId="1430">
    <w:name w:val="Сетка таблицы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2"/>
    <w:semiHidden/>
    <w:unhideWhenUsed/>
    <w:rsid w:val="00BD440B"/>
  </w:style>
  <w:style w:type="table" w:customStyle="1" w:styleId="11330">
    <w:name w:val="Сетка таблицы1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0">
    <w:name w:val="Нет списка223"/>
    <w:next w:val="a2"/>
    <w:uiPriority w:val="99"/>
    <w:semiHidden/>
    <w:unhideWhenUsed/>
    <w:rsid w:val="00BD440B"/>
  </w:style>
  <w:style w:type="numbering" w:customStyle="1" w:styleId="1223">
    <w:name w:val="Нет списка1223"/>
    <w:next w:val="a2"/>
    <w:uiPriority w:val="99"/>
    <w:semiHidden/>
    <w:rsid w:val="00BD440B"/>
  </w:style>
  <w:style w:type="table" w:customStyle="1" w:styleId="-2123">
    <w:name w:val="Веб-таблица 2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">
    <w:name w:val="Сетка таблицы4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">
    <w:name w:val="Нет списка111123"/>
    <w:next w:val="a2"/>
    <w:uiPriority w:val="99"/>
    <w:semiHidden/>
    <w:unhideWhenUsed/>
    <w:rsid w:val="00BD440B"/>
  </w:style>
  <w:style w:type="table" w:customStyle="1" w:styleId="12230">
    <w:name w:val="Сетка таблицы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2"/>
    <w:semiHidden/>
    <w:unhideWhenUsed/>
    <w:rsid w:val="00BD440B"/>
  </w:style>
  <w:style w:type="table" w:customStyle="1" w:styleId="111230">
    <w:name w:val="Сетка таблицы1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">
    <w:name w:val="Сетка таблицы2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Сетка таблицы3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2"/>
    <w:uiPriority w:val="99"/>
    <w:semiHidden/>
    <w:unhideWhenUsed/>
    <w:rsid w:val="00BD440B"/>
  </w:style>
  <w:style w:type="numbering" w:customStyle="1" w:styleId="1510">
    <w:name w:val="Нет списка151"/>
    <w:next w:val="a2"/>
    <w:uiPriority w:val="99"/>
    <w:semiHidden/>
    <w:rsid w:val="00BD440B"/>
  </w:style>
  <w:style w:type="table" w:customStyle="1" w:styleId="-241">
    <w:name w:val="Веб-таблица 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">
    <w:name w:val="Сетка таблицы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">
    <w:name w:val="Нет списка1141"/>
    <w:next w:val="a2"/>
    <w:uiPriority w:val="99"/>
    <w:semiHidden/>
    <w:unhideWhenUsed/>
    <w:rsid w:val="00BD440B"/>
  </w:style>
  <w:style w:type="table" w:customStyle="1" w:styleId="1511">
    <w:name w:val="Сетка таблицы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">
    <w:name w:val="Нет списка11141"/>
    <w:next w:val="a2"/>
    <w:semiHidden/>
    <w:unhideWhenUsed/>
    <w:rsid w:val="00BD440B"/>
  </w:style>
  <w:style w:type="table" w:customStyle="1" w:styleId="11410">
    <w:name w:val="Сетка таблицы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Сетка таблицы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unhideWhenUsed/>
    <w:rsid w:val="00BD440B"/>
  </w:style>
  <w:style w:type="numbering" w:customStyle="1" w:styleId="1231">
    <w:name w:val="Нет списка1231"/>
    <w:next w:val="a2"/>
    <w:uiPriority w:val="99"/>
    <w:semiHidden/>
    <w:rsid w:val="00BD440B"/>
  </w:style>
  <w:style w:type="table" w:customStyle="1" w:styleId="-2131">
    <w:name w:val="Веб-таблица 2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0">
    <w:name w:val="Сетка таблицы4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">
    <w:name w:val="Нет списка111131"/>
    <w:next w:val="a2"/>
    <w:uiPriority w:val="99"/>
    <w:semiHidden/>
    <w:unhideWhenUsed/>
    <w:rsid w:val="00BD440B"/>
  </w:style>
  <w:style w:type="table" w:customStyle="1" w:styleId="12310">
    <w:name w:val="Сетка таблицы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">
    <w:name w:val="Нет списка1111131"/>
    <w:next w:val="a2"/>
    <w:semiHidden/>
    <w:unhideWhenUsed/>
    <w:rsid w:val="00BD440B"/>
  </w:style>
  <w:style w:type="table" w:customStyle="1" w:styleId="111310">
    <w:name w:val="Сетка таблицы1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">
    <w:name w:val="Сетка таблицы2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BD440B"/>
  </w:style>
  <w:style w:type="numbering" w:customStyle="1" w:styleId="13110">
    <w:name w:val="Нет списка1311"/>
    <w:next w:val="a2"/>
    <w:uiPriority w:val="99"/>
    <w:semiHidden/>
    <w:rsid w:val="00BD440B"/>
  </w:style>
  <w:style w:type="table" w:customStyle="1" w:styleId="-2211">
    <w:name w:val="Веб-таблица 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0">
    <w:name w:val="Нет списка11211"/>
    <w:next w:val="a2"/>
    <w:uiPriority w:val="99"/>
    <w:semiHidden/>
    <w:unhideWhenUsed/>
    <w:rsid w:val="00BD440B"/>
  </w:style>
  <w:style w:type="table" w:customStyle="1" w:styleId="13111">
    <w:name w:val="Сетка таблицы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2"/>
    <w:semiHidden/>
    <w:unhideWhenUsed/>
    <w:rsid w:val="00BD440B"/>
  </w:style>
  <w:style w:type="table" w:customStyle="1" w:styleId="112111">
    <w:name w:val="Сетка таблицы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0">
    <w:name w:val="Сетка таблицы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Нет списка2111"/>
    <w:next w:val="a2"/>
    <w:uiPriority w:val="99"/>
    <w:semiHidden/>
    <w:unhideWhenUsed/>
    <w:rsid w:val="00BD440B"/>
  </w:style>
  <w:style w:type="numbering" w:customStyle="1" w:styleId="121110">
    <w:name w:val="Нет списка12111"/>
    <w:next w:val="a2"/>
    <w:uiPriority w:val="99"/>
    <w:semiHidden/>
    <w:rsid w:val="00BD440B"/>
  </w:style>
  <w:style w:type="table" w:customStyle="1" w:styleId="-21111">
    <w:name w:val="Веб-таблица 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1">
    <w:name w:val="Нет списка111111111"/>
    <w:next w:val="a2"/>
    <w:uiPriority w:val="99"/>
    <w:semiHidden/>
    <w:unhideWhenUsed/>
    <w:rsid w:val="00BD440B"/>
  </w:style>
  <w:style w:type="table" w:customStyle="1" w:styleId="121111">
    <w:name w:val="Сетка таблицы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">
    <w:name w:val="Нет списка1111111111"/>
    <w:next w:val="a2"/>
    <w:semiHidden/>
    <w:unhideWhenUsed/>
    <w:rsid w:val="00BD440B"/>
  </w:style>
  <w:style w:type="table" w:customStyle="1" w:styleId="1111110">
    <w:name w:val="Сетка таблицы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0">
    <w:name w:val="Сетка таблицы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0">
    <w:name w:val="Нет списка411"/>
    <w:next w:val="a2"/>
    <w:uiPriority w:val="99"/>
    <w:semiHidden/>
    <w:unhideWhenUsed/>
    <w:rsid w:val="00BD440B"/>
  </w:style>
  <w:style w:type="numbering" w:customStyle="1" w:styleId="14110">
    <w:name w:val="Нет списка1411"/>
    <w:next w:val="a2"/>
    <w:uiPriority w:val="99"/>
    <w:semiHidden/>
    <w:rsid w:val="00BD440B"/>
  </w:style>
  <w:style w:type="table" w:customStyle="1" w:styleId="-2311">
    <w:name w:val="Веб-таблица 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">
    <w:name w:val="Сетка таблицы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">
    <w:name w:val="Нет списка11311"/>
    <w:next w:val="a2"/>
    <w:uiPriority w:val="99"/>
    <w:semiHidden/>
    <w:unhideWhenUsed/>
    <w:rsid w:val="00BD440B"/>
  </w:style>
  <w:style w:type="table" w:customStyle="1" w:styleId="14111">
    <w:name w:val="Сетка таблицы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">
    <w:name w:val="Нет списка111311"/>
    <w:next w:val="a2"/>
    <w:semiHidden/>
    <w:unhideWhenUsed/>
    <w:rsid w:val="00BD440B"/>
  </w:style>
  <w:style w:type="table" w:customStyle="1" w:styleId="113110">
    <w:name w:val="Сетка таблицы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0">
    <w:name w:val="Сетка таблицы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">
    <w:name w:val="Нет списка2211"/>
    <w:next w:val="a2"/>
    <w:uiPriority w:val="99"/>
    <w:semiHidden/>
    <w:unhideWhenUsed/>
    <w:rsid w:val="00BD440B"/>
  </w:style>
  <w:style w:type="numbering" w:customStyle="1" w:styleId="12211">
    <w:name w:val="Нет списка12211"/>
    <w:next w:val="a2"/>
    <w:uiPriority w:val="99"/>
    <w:semiHidden/>
    <w:rsid w:val="00BD440B"/>
  </w:style>
  <w:style w:type="table" w:customStyle="1" w:styleId="-21211">
    <w:name w:val="Веб-таблица 2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">
    <w:name w:val="Сетка таблицы4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">
    <w:name w:val="Нет списка1111211"/>
    <w:next w:val="a2"/>
    <w:uiPriority w:val="99"/>
    <w:semiHidden/>
    <w:unhideWhenUsed/>
    <w:rsid w:val="00BD440B"/>
  </w:style>
  <w:style w:type="table" w:customStyle="1" w:styleId="122110">
    <w:name w:val="Сетка таблицы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">
    <w:name w:val="Нет списка11111211"/>
    <w:next w:val="a2"/>
    <w:semiHidden/>
    <w:unhideWhenUsed/>
    <w:rsid w:val="00BD440B"/>
  </w:style>
  <w:style w:type="table" w:customStyle="1" w:styleId="1112110">
    <w:name w:val="Сетка таблицы1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">
    <w:name w:val="Сетка таблицы2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">
    <w:name w:val="Сетка таблицы3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BD440B"/>
  </w:style>
  <w:style w:type="numbering" w:customStyle="1" w:styleId="1610">
    <w:name w:val="Нет списка161"/>
    <w:next w:val="a2"/>
    <w:uiPriority w:val="99"/>
    <w:semiHidden/>
    <w:rsid w:val="00BD440B"/>
  </w:style>
  <w:style w:type="table" w:customStyle="1" w:styleId="-251">
    <w:name w:val="Веб-таблица 2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">
    <w:name w:val="Сетка таблицы8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">
    <w:name w:val="Нет списка1151"/>
    <w:next w:val="a2"/>
    <w:uiPriority w:val="99"/>
    <w:semiHidden/>
    <w:unhideWhenUsed/>
    <w:rsid w:val="00BD440B"/>
  </w:style>
  <w:style w:type="table" w:customStyle="1" w:styleId="1611">
    <w:name w:val="Сетка таблицы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2"/>
    <w:semiHidden/>
    <w:unhideWhenUsed/>
    <w:rsid w:val="00BD440B"/>
  </w:style>
  <w:style w:type="table" w:customStyle="1" w:styleId="11510">
    <w:name w:val="Сетка таблицы1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Нет списка241"/>
    <w:next w:val="a2"/>
    <w:uiPriority w:val="99"/>
    <w:semiHidden/>
    <w:unhideWhenUsed/>
    <w:rsid w:val="00BD440B"/>
  </w:style>
  <w:style w:type="numbering" w:customStyle="1" w:styleId="1241">
    <w:name w:val="Нет списка1241"/>
    <w:next w:val="a2"/>
    <w:uiPriority w:val="99"/>
    <w:semiHidden/>
    <w:rsid w:val="00BD440B"/>
  </w:style>
  <w:style w:type="table" w:customStyle="1" w:styleId="-2141">
    <w:name w:val="Веб-таблица 2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">
    <w:name w:val="Сетка таблицы4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">
    <w:name w:val="Нет списка111141"/>
    <w:next w:val="a2"/>
    <w:uiPriority w:val="99"/>
    <w:semiHidden/>
    <w:unhideWhenUsed/>
    <w:rsid w:val="00BD440B"/>
  </w:style>
  <w:style w:type="table" w:customStyle="1" w:styleId="12410">
    <w:name w:val="Сетка таблицы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2"/>
    <w:semiHidden/>
    <w:unhideWhenUsed/>
    <w:rsid w:val="00BD440B"/>
  </w:style>
  <w:style w:type="table" w:customStyle="1" w:styleId="111410">
    <w:name w:val="Сетка таблицы1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">
    <w:name w:val="Сетка таблицы2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BD440B"/>
  </w:style>
  <w:style w:type="numbering" w:customStyle="1" w:styleId="1321">
    <w:name w:val="Нет списка1321"/>
    <w:next w:val="a2"/>
    <w:uiPriority w:val="99"/>
    <w:semiHidden/>
    <w:rsid w:val="00BD440B"/>
  </w:style>
  <w:style w:type="table" w:customStyle="1" w:styleId="-2221">
    <w:name w:val="Веб-таблица 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">
    <w:name w:val="Сетка таблицы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">
    <w:name w:val="Нет списка11221"/>
    <w:next w:val="a2"/>
    <w:uiPriority w:val="99"/>
    <w:semiHidden/>
    <w:unhideWhenUsed/>
    <w:rsid w:val="00BD440B"/>
  </w:style>
  <w:style w:type="table" w:customStyle="1" w:styleId="13210">
    <w:name w:val="Сетка таблицы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2"/>
    <w:semiHidden/>
    <w:unhideWhenUsed/>
    <w:rsid w:val="00BD440B"/>
  </w:style>
  <w:style w:type="table" w:customStyle="1" w:styleId="112210">
    <w:name w:val="Сетка таблицы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">
    <w:name w:val="Сетка таблицы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Сетка таблицы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Нет списка2121"/>
    <w:next w:val="a2"/>
    <w:uiPriority w:val="99"/>
    <w:semiHidden/>
    <w:unhideWhenUsed/>
    <w:rsid w:val="00BD440B"/>
  </w:style>
  <w:style w:type="numbering" w:customStyle="1" w:styleId="12121">
    <w:name w:val="Нет списка12121"/>
    <w:next w:val="a2"/>
    <w:uiPriority w:val="99"/>
    <w:semiHidden/>
    <w:rsid w:val="00BD440B"/>
  </w:style>
  <w:style w:type="table" w:customStyle="1" w:styleId="-21121">
    <w:name w:val="Веб-таблица 2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">
    <w:name w:val="Сетка таблицы4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">
    <w:name w:val="Нет списка11111121"/>
    <w:next w:val="a2"/>
    <w:uiPriority w:val="99"/>
    <w:semiHidden/>
    <w:unhideWhenUsed/>
    <w:rsid w:val="00BD440B"/>
  </w:style>
  <w:style w:type="table" w:customStyle="1" w:styleId="121210">
    <w:name w:val="Сетка таблицы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">
    <w:name w:val="Нет списка111111121"/>
    <w:next w:val="a2"/>
    <w:semiHidden/>
    <w:unhideWhenUsed/>
    <w:rsid w:val="00BD440B"/>
  </w:style>
  <w:style w:type="table" w:customStyle="1" w:styleId="1111210">
    <w:name w:val="Сетка таблицы1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Нет списка421"/>
    <w:next w:val="a2"/>
    <w:uiPriority w:val="99"/>
    <w:semiHidden/>
    <w:unhideWhenUsed/>
    <w:rsid w:val="00BD440B"/>
  </w:style>
  <w:style w:type="numbering" w:customStyle="1" w:styleId="1421">
    <w:name w:val="Нет списка1421"/>
    <w:next w:val="a2"/>
    <w:uiPriority w:val="99"/>
    <w:semiHidden/>
    <w:rsid w:val="00BD440B"/>
  </w:style>
  <w:style w:type="table" w:customStyle="1" w:styleId="-2321">
    <w:name w:val="Веб-таблица 2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">
    <w:name w:val="Сетка таблицы6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">
    <w:name w:val="Нет списка11321"/>
    <w:next w:val="a2"/>
    <w:uiPriority w:val="99"/>
    <w:semiHidden/>
    <w:unhideWhenUsed/>
    <w:rsid w:val="00BD440B"/>
  </w:style>
  <w:style w:type="table" w:customStyle="1" w:styleId="14210">
    <w:name w:val="Сетка таблицы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2"/>
    <w:semiHidden/>
    <w:unhideWhenUsed/>
    <w:rsid w:val="00BD440B"/>
  </w:style>
  <w:style w:type="table" w:customStyle="1" w:styleId="113210">
    <w:name w:val="Сетка таблицы1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">
    <w:name w:val="Сетка таблицы2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Сетка таблицы3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Нет списка2221"/>
    <w:next w:val="a2"/>
    <w:uiPriority w:val="99"/>
    <w:semiHidden/>
    <w:unhideWhenUsed/>
    <w:rsid w:val="00BD440B"/>
  </w:style>
  <w:style w:type="numbering" w:customStyle="1" w:styleId="12221">
    <w:name w:val="Нет списка12221"/>
    <w:next w:val="a2"/>
    <w:uiPriority w:val="99"/>
    <w:semiHidden/>
    <w:rsid w:val="00BD440B"/>
  </w:style>
  <w:style w:type="table" w:customStyle="1" w:styleId="-21221">
    <w:name w:val="Веб-таблица 2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">
    <w:name w:val="Сетка таблицы4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">
    <w:name w:val="Нет списка1111221"/>
    <w:next w:val="a2"/>
    <w:uiPriority w:val="99"/>
    <w:semiHidden/>
    <w:unhideWhenUsed/>
    <w:rsid w:val="00BD440B"/>
  </w:style>
  <w:style w:type="table" w:customStyle="1" w:styleId="122210">
    <w:name w:val="Сетка таблицы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2"/>
    <w:semiHidden/>
    <w:unhideWhenUsed/>
    <w:rsid w:val="00BD440B"/>
  </w:style>
  <w:style w:type="table" w:customStyle="1" w:styleId="1112210">
    <w:name w:val="Сетка таблицы1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">
    <w:name w:val="Сетка таблицы2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">
    <w:name w:val="Сетка таблицы3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BD440B"/>
  </w:style>
  <w:style w:type="numbering" w:customStyle="1" w:styleId="18">
    <w:name w:val="Нет списка18"/>
    <w:next w:val="a2"/>
    <w:uiPriority w:val="99"/>
    <w:semiHidden/>
    <w:rsid w:val="00BD440B"/>
  </w:style>
  <w:style w:type="table" w:customStyle="1" w:styleId="-27">
    <w:name w:val="Веб-таблица 2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BD440B"/>
  </w:style>
  <w:style w:type="table" w:customStyle="1" w:styleId="180">
    <w:name w:val="Сетка таблицы1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2"/>
    <w:semiHidden/>
    <w:unhideWhenUsed/>
    <w:rsid w:val="00BD440B"/>
  </w:style>
  <w:style w:type="table" w:customStyle="1" w:styleId="1170">
    <w:name w:val="Сетка таблицы1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BD440B"/>
  </w:style>
  <w:style w:type="numbering" w:customStyle="1" w:styleId="126">
    <w:name w:val="Нет списка126"/>
    <w:next w:val="a2"/>
    <w:uiPriority w:val="99"/>
    <w:semiHidden/>
    <w:rsid w:val="00BD440B"/>
  </w:style>
  <w:style w:type="table" w:customStyle="1" w:styleId="-216">
    <w:name w:val="Веб-таблица 21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">
    <w:name w:val="Сетка таблицы4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6">
    <w:name w:val="Нет списка11116"/>
    <w:next w:val="a2"/>
    <w:uiPriority w:val="99"/>
    <w:semiHidden/>
    <w:unhideWhenUsed/>
    <w:rsid w:val="00BD440B"/>
  </w:style>
  <w:style w:type="table" w:customStyle="1" w:styleId="1260">
    <w:name w:val="Сетка таблицы12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">
    <w:name w:val="Нет списка111116"/>
    <w:next w:val="a2"/>
    <w:semiHidden/>
    <w:unhideWhenUsed/>
    <w:rsid w:val="00BD440B"/>
  </w:style>
  <w:style w:type="table" w:customStyle="1" w:styleId="11160">
    <w:name w:val="Сетка таблицы1116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">
    <w:name w:val="Сетка таблицы21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unhideWhenUsed/>
    <w:rsid w:val="00BD440B"/>
  </w:style>
  <w:style w:type="numbering" w:customStyle="1" w:styleId="134">
    <w:name w:val="Нет списка134"/>
    <w:next w:val="a2"/>
    <w:uiPriority w:val="99"/>
    <w:semiHidden/>
    <w:rsid w:val="00BD440B"/>
  </w:style>
  <w:style w:type="table" w:customStyle="1" w:styleId="-224">
    <w:name w:val="Веб-таблица 2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">
    <w:name w:val="Сетка таблицы5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4">
    <w:name w:val="Нет списка1124"/>
    <w:next w:val="a2"/>
    <w:uiPriority w:val="99"/>
    <w:semiHidden/>
    <w:unhideWhenUsed/>
    <w:rsid w:val="00BD440B"/>
  </w:style>
  <w:style w:type="table" w:customStyle="1" w:styleId="1340">
    <w:name w:val="Сетка таблицы13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2"/>
    <w:semiHidden/>
    <w:unhideWhenUsed/>
    <w:rsid w:val="00BD440B"/>
  </w:style>
  <w:style w:type="table" w:customStyle="1" w:styleId="11240">
    <w:name w:val="Сетка таблицы1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BD440B"/>
  </w:style>
  <w:style w:type="numbering" w:customStyle="1" w:styleId="1214">
    <w:name w:val="Нет списка1214"/>
    <w:next w:val="a2"/>
    <w:uiPriority w:val="99"/>
    <w:semiHidden/>
    <w:rsid w:val="00BD440B"/>
  </w:style>
  <w:style w:type="table" w:customStyle="1" w:styleId="-2114">
    <w:name w:val="Веб-таблица 21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етка таблицы4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4">
    <w:name w:val="Нет списка1111114"/>
    <w:next w:val="a2"/>
    <w:uiPriority w:val="99"/>
    <w:semiHidden/>
    <w:unhideWhenUsed/>
    <w:rsid w:val="00BD440B"/>
  </w:style>
  <w:style w:type="table" w:customStyle="1" w:styleId="12140">
    <w:name w:val="Сетка таблицы12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Нет списка11111114"/>
    <w:next w:val="a2"/>
    <w:semiHidden/>
    <w:unhideWhenUsed/>
    <w:rsid w:val="00BD440B"/>
  </w:style>
  <w:style w:type="table" w:customStyle="1" w:styleId="111140">
    <w:name w:val="Сетка таблицы1111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">
    <w:name w:val="Сетка таблицы21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0">
    <w:name w:val="Нет списка44"/>
    <w:next w:val="a2"/>
    <w:uiPriority w:val="99"/>
    <w:semiHidden/>
    <w:unhideWhenUsed/>
    <w:rsid w:val="00BD440B"/>
  </w:style>
  <w:style w:type="numbering" w:customStyle="1" w:styleId="144">
    <w:name w:val="Нет списка144"/>
    <w:next w:val="a2"/>
    <w:uiPriority w:val="99"/>
    <w:semiHidden/>
    <w:rsid w:val="00BD440B"/>
  </w:style>
  <w:style w:type="table" w:customStyle="1" w:styleId="-234">
    <w:name w:val="Веб-таблица 23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">
    <w:name w:val="Веб-таблица 13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">
    <w:name w:val="Сетка таблицы6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4">
    <w:name w:val="Нет списка1134"/>
    <w:next w:val="a2"/>
    <w:uiPriority w:val="99"/>
    <w:semiHidden/>
    <w:unhideWhenUsed/>
    <w:rsid w:val="00BD440B"/>
  </w:style>
  <w:style w:type="table" w:customStyle="1" w:styleId="1440">
    <w:name w:val="Сетка таблицы14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2"/>
    <w:semiHidden/>
    <w:unhideWhenUsed/>
    <w:rsid w:val="00BD440B"/>
  </w:style>
  <w:style w:type="table" w:customStyle="1" w:styleId="11340">
    <w:name w:val="Сетка таблицы113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4">
    <w:name w:val="Сетка таблицы2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0">
    <w:name w:val="Нет списка224"/>
    <w:next w:val="a2"/>
    <w:uiPriority w:val="99"/>
    <w:semiHidden/>
    <w:unhideWhenUsed/>
    <w:rsid w:val="00BD440B"/>
  </w:style>
  <w:style w:type="numbering" w:customStyle="1" w:styleId="1224">
    <w:name w:val="Нет списка1224"/>
    <w:next w:val="a2"/>
    <w:uiPriority w:val="99"/>
    <w:semiHidden/>
    <w:rsid w:val="00BD440B"/>
  </w:style>
  <w:style w:type="table" w:customStyle="1" w:styleId="-2124">
    <w:name w:val="Веб-таблица 21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">
    <w:name w:val="Сетка таблицы4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4">
    <w:name w:val="Нет списка111124"/>
    <w:next w:val="a2"/>
    <w:uiPriority w:val="99"/>
    <w:semiHidden/>
    <w:unhideWhenUsed/>
    <w:rsid w:val="00BD440B"/>
  </w:style>
  <w:style w:type="table" w:customStyle="1" w:styleId="12240">
    <w:name w:val="Сетка таблицы12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2"/>
    <w:semiHidden/>
    <w:unhideWhenUsed/>
    <w:rsid w:val="00BD440B"/>
  </w:style>
  <w:style w:type="table" w:customStyle="1" w:styleId="111240">
    <w:name w:val="Сетка таблицы11124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4">
    <w:name w:val="Сетка таблицы21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">
    <w:name w:val="Сетка таблицы3124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2"/>
    <w:uiPriority w:val="99"/>
    <w:semiHidden/>
    <w:unhideWhenUsed/>
    <w:rsid w:val="00BD440B"/>
  </w:style>
  <w:style w:type="numbering" w:customStyle="1" w:styleId="152">
    <w:name w:val="Нет списка152"/>
    <w:next w:val="a2"/>
    <w:uiPriority w:val="99"/>
    <w:semiHidden/>
    <w:rsid w:val="00BD440B"/>
  </w:style>
  <w:style w:type="table" w:customStyle="1" w:styleId="-242">
    <w:name w:val="Веб-таблица 2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">
    <w:name w:val="Сетка таблицы7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">
    <w:name w:val="Нет списка1142"/>
    <w:next w:val="a2"/>
    <w:uiPriority w:val="99"/>
    <w:semiHidden/>
    <w:unhideWhenUsed/>
    <w:rsid w:val="00BD440B"/>
  </w:style>
  <w:style w:type="table" w:customStyle="1" w:styleId="1520">
    <w:name w:val="Сетка таблицы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2">
    <w:name w:val="Нет списка11142"/>
    <w:next w:val="a2"/>
    <w:semiHidden/>
    <w:unhideWhenUsed/>
    <w:rsid w:val="00BD440B"/>
  </w:style>
  <w:style w:type="table" w:customStyle="1" w:styleId="11420">
    <w:name w:val="Сетка таблицы1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0">
    <w:name w:val="Нет списка232"/>
    <w:next w:val="a2"/>
    <w:uiPriority w:val="99"/>
    <w:semiHidden/>
    <w:unhideWhenUsed/>
    <w:rsid w:val="00BD440B"/>
  </w:style>
  <w:style w:type="numbering" w:customStyle="1" w:styleId="1232">
    <w:name w:val="Нет списка1232"/>
    <w:next w:val="a2"/>
    <w:uiPriority w:val="99"/>
    <w:semiHidden/>
    <w:rsid w:val="00BD440B"/>
  </w:style>
  <w:style w:type="table" w:customStyle="1" w:styleId="-2132">
    <w:name w:val="Веб-таблица 2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етка таблицы4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2">
    <w:name w:val="Нет списка111132"/>
    <w:next w:val="a2"/>
    <w:uiPriority w:val="99"/>
    <w:semiHidden/>
    <w:unhideWhenUsed/>
    <w:rsid w:val="00BD440B"/>
  </w:style>
  <w:style w:type="table" w:customStyle="1" w:styleId="12320">
    <w:name w:val="Сетка таблицы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2">
    <w:name w:val="Нет списка1111132"/>
    <w:next w:val="a2"/>
    <w:semiHidden/>
    <w:unhideWhenUsed/>
    <w:rsid w:val="00BD440B"/>
  </w:style>
  <w:style w:type="table" w:customStyle="1" w:styleId="111320">
    <w:name w:val="Сетка таблицы1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">
    <w:name w:val="Сетка таблицы2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BD440B"/>
  </w:style>
  <w:style w:type="numbering" w:customStyle="1" w:styleId="1312">
    <w:name w:val="Нет списка1312"/>
    <w:next w:val="a2"/>
    <w:uiPriority w:val="99"/>
    <w:semiHidden/>
    <w:rsid w:val="00BD440B"/>
  </w:style>
  <w:style w:type="table" w:customStyle="1" w:styleId="-2212">
    <w:name w:val="Веб-таблица 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">
    <w:name w:val="Сетка таблицы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2">
    <w:name w:val="Нет списка11212"/>
    <w:next w:val="a2"/>
    <w:uiPriority w:val="99"/>
    <w:semiHidden/>
    <w:unhideWhenUsed/>
    <w:rsid w:val="00BD440B"/>
  </w:style>
  <w:style w:type="table" w:customStyle="1" w:styleId="13120">
    <w:name w:val="Сетка таблицы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2"/>
    <w:semiHidden/>
    <w:unhideWhenUsed/>
    <w:rsid w:val="00BD440B"/>
  </w:style>
  <w:style w:type="table" w:customStyle="1" w:styleId="112120">
    <w:name w:val="Сетка таблицы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Нет списка2112"/>
    <w:next w:val="a2"/>
    <w:uiPriority w:val="99"/>
    <w:semiHidden/>
    <w:unhideWhenUsed/>
    <w:rsid w:val="00BD440B"/>
  </w:style>
  <w:style w:type="numbering" w:customStyle="1" w:styleId="12112">
    <w:name w:val="Нет списка12112"/>
    <w:next w:val="a2"/>
    <w:uiPriority w:val="99"/>
    <w:semiHidden/>
    <w:rsid w:val="00BD440B"/>
  </w:style>
  <w:style w:type="table" w:customStyle="1" w:styleId="-21112">
    <w:name w:val="Веб-таблица 2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етка таблицы4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2">
    <w:name w:val="Нет списка111111112"/>
    <w:next w:val="a2"/>
    <w:uiPriority w:val="99"/>
    <w:semiHidden/>
    <w:unhideWhenUsed/>
    <w:rsid w:val="00BD440B"/>
  </w:style>
  <w:style w:type="table" w:customStyle="1" w:styleId="121120">
    <w:name w:val="Сетка таблицы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2">
    <w:name w:val="Нет списка1111111112"/>
    <w:next w:val="a2"/>
    <w:semiHidden/>
    <w:unhideWhenUsed/>
    <w:rsid w:val="00BD440B"/>
  </w:style>
  <w:style w:type="table" w:customStyle="1" w:styleId="1111120">
    <w:name w:val="Сетка таблицы1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">
    <w:name w:val="Сетка таблицы2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2">
    <w:name w:val="Нет списка412"/>
    <w:next w:val="a2"/>
    <w:uiPriority w:val="99"/>
    <w:semiHidden/>
    <w:unhideWhenUsed/>
    <w:rsid w:val="00BD440B"/>
  </w:style>
  <w:style w:type="numbering" w:customStyle="1" w:styleId="1412">
    <w:name w:val="Нет списка1412"/>
    <w:next w:val="a2"/>
    <w:uiPriority w:val="99"/>
    <w:semiHidden/>
    <w:rsid w:val="00BD440B"/>
  </w:style>
  <w:style w:type="table" w:customStyle="1" w:styleId="-2312">
    <w:name w:val="Веб-таблица 2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">
    <w:name w:val="Сетка таблицы6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2">
    <w:name w:val="Нет списка11312"/>
    <w:next w:val="a2"/>
    <w:uiPriority w:val="99"/>
    <w:semiHidden/>
    <w:unhideWhenUsed/>
    <w:rsid w:val="00BD440B"/>
  </w:style>
  <w:style w:type="table" w:customStyle="1" w:styleId="14120">
    <w:name w:val="Сетка таблицы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">
    <w:name w:val="Нет списка111312"/>
    <w:next w:val="a2"/>
    <w:semiHidden/>
    <w:unhideWhenUsed/>
    <w:rsid w:val="00BD440B"/>
  </w:style>
  <w:style w:type="table" w:customStyle="1" w:styleId="113120">
    <w:name w:val="Сетка таблицы1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20">
    <w:name w:val="Нет списка2212"/>
    <w:next w:val="a2"/>
    <w:uiPriority w:val="99"/>
    <w:semiHidden/>
    <w:unhideWhenUsed/>
    <w:rsid w:val="00BD440B"/>
  </w:style>
  <w:style w:type="numbering" w:customStyle="1" w:styleId="12212">
    <w:name w:val="Нет списка12212"/>
    <w:next w:val="a2"/>
    <w:uiPriority w:val="99"/>
    <w:semiHidden/>
    <w:rsid w:val="00BD440B"/>
  </w:style>
  <w:style w:type="table" w:customStyle="1" w:styleId="-21212">
    <w:name w:val="Веб-таблица 2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">
    <w:name w:val="Сетка таблицы4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2">
    <w:name w:val="Нет списка1111212"/>
    <w:next w:val="a2"/>
    <w:uiPriority w:val="99"/>
    <w:semiHidden/>
    <w:unhideWhenUsed/>
    <w:rsid w:val="00BD440B"/>
  </w:style>
  <w:style w:type="table" w:customStyle="1" w:styleId="122120">
    <w:name w:val="Сетка таблицы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">
    <w:name w:val="Нет списка11111212"/>
    <w:next w:val="a2"/>
    <w:semiHidden/>
    <w:unhideWhenUsed/>
    <w:rsid w:val="00BD440B"/>
  </w:style>
  <w:style w:type="table" w:customStyle="1" w:styleId="1112120">
    <w:name w:val="Сетка таблицы1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2">
    <w:name w:val="Сетка таблицы2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BD440B"/>
  </w:style>
  <w:style w:type="numbering" w:customStyle="1" w:styleId="162">
    <w:name w:val="Нет списка162"/>
    <w:next w:val="a2"/>
    <w:uiPriority w:val="99"/>
    <w:semiHidden/>
    <w:rsid w:val="00BD440B"/>
  </w:style>
  <w:style w:type="table" w:customStyle="1" w:styleId="-252">
    <w:name w:val="Веб-таблица 2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">
    <w:name w:val="Сетка таблицы8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2">
    <w:name w:val="Нет списка1152"/>
    <w:next w:val="a2"/>
    <w:uiPriority w:val="99"/>
    <w:semiHidden/>
    <w:unhideWhenUsed/>
    <w:rsid w:val="00BD440B"/>
  </w:style>
  <w:style w:type="table" w:customStyle="1" w:styleId="1620">
    <w:name w:val="Сетка таблицы1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2"/>
    <w:semiHidden/>
    <w:unhideWhenUsed/>
    <w:rsid w:val="00BD440B"/>
  </w:style>
  <w:style w:type="table" w:customStyle="1" w:styleId="11520">
    <w:name w:val="Сетка таблицы1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0">
    <w:name w:val="Нет списка242"/>
    <w:next w:val="a2"/>
    <w:uiPriority w:val="99"/>
    <w:semiHidden/>
    <w:unhideWhenUsed/>
    <w:rsid w:val="00BD440B"/>
  </w:style>
  <w:style w:type="numbering" w:customStyle="1" w:styleId="1242">
    <w:name w:val="Нет списка1242"/>
    <w:next w:val="a2"/>
    <w:uiPriority w:val="99"/>
    <w:semiHidden/>
    <w:rsid w:val="00BD440B"/>
  </w:style>
  <w:style w:type="table" w:customStyle="1" w:styleId="-2142">
    <w:name w:val="Веб-таблица 21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">
    <w:name w:val="Сетка таблицы4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2">
    <w:name w:val="Нет списка111142"/>
    <w:next w:val="a2"/>
    <w:uiPriority w:val="99"/>
    <w:semiHidden/>
    <w:unhideWhenUsed/>
    <w:rsid w:val="00BD440B"/>
  </w:style>
  <w:style w:type="table" w:customStyle="1" w:styleId="12420">
    <w:name w:val="Сетка таблицы12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2"/>
    <w:semiHidden/>
    <w:unhideWhenUsed/>
    <w:rsid w:val="00BD440B"/>
  </w:style>
  <w:style w:type="table" w:customStyle="1" w:styleId="111420">
    <w:name w:val="Сетка таблицы1114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2">
    <w:name w:val="Сетка таблицы21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Нет списка322"/>
    <w:next w:val="a2"/>
    <w:uiPriority w:val="99"/>
    <w:semiHidden/>
    <w:unhideWhenUsed/>
    <w:rsid w:val="00BD440B"/>
  </w:style>
  <w:style w:type="numbering" w:customStyle="1" w:styleId="1322">
    <w:name w:val="Нет списка1322"/>
    <w:next w:val="a2"/>
    <w:uiPriority w:val="99"/>
    <w:semiHidden/>
    <w:rsid w:val="00BD440B"/>
  </w:style>
  <w:style w:type="table" w:customStyle="1" w:styleId="-2222">
    <w:name w:val="Веб-таблица 2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">
    <w:name w:val="Сетка таблицы5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">
    <w:name w:val="Нет списка11222"/>
    <w:next w:val="a2"/>
    <w:uiPriority w:val="99"/>
    <w:semiHidden/>
    <w:unhideWhenUsed/>
    <w:rsid w:val="00BD440B"/>
  </w:style>
  <w:style w:type="table" w:customStyle="1" w:styleId="13220">
    <w:name w:val="Сетка таблицы13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2"/>
    <w:semiHidden/>
    <w:unhideWhenUsed/>
    <w:rsid w:val="00BD440B"/>
  </w:style>
  <w:style w:type="table" w:customStyle="1" w:styleId="112220">
    <w:name w:val="Сетка таблицы1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2">
    <w:name w:val="Сетка таблицы2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0">
    <w:name w:val="Сетка таблицы3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2">
    <w:name w:val="Нет списка2122"/>
    <w:next w:val="a2"/>
    <w:uiPriority w:val="99"/>
    <w:semiHidden/>
    <w:unhideWhenUsed/>
    <w:rsid w:val="00BD440B"/>
  </w:style>
  <w:style w:type="numbering" w:customStyle="1" w:styleId="12122">
    <w:name w:val="Нет списка12122"/>
    <w:next w:val="a2"/>
    <w:uiPriority w:val="99"/>
    <w:semiHidden/>
    <w:rsid w:val="00BD440B"/>
  </w:style>
  <w:style w:type="table" w:customStyle="1" w:styleId="-21122">
    <w:name w:val="Веб-таблица 21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0">
    <w:name w:val="Сетка таблицы4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2">
    <w:name w:val="Нет списка11111122"/>
    <w:next w:val="a2"/>
    <w:uiPriority w:val="99"/>
    <w:semiHidden/>
    <w:unhideWhenUsed/>
    <w:rsid w:val="00BD440B"/>
  </w:style>
  <w:style w:type="table" w:customStyle="1" w:styleId="121220">
    <w:name w:val="Сетка таблицы12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2">
    <w:name w:val="Нет списка111111122"/>
    <w:next w:val="a2"/>
    <w:semiHidden/>
    <w:unhideWhenUsed/>
    <w:rsid w:val="00BD440B"/>
  </w:style>
  <w:style w:type="table" w:customStyle="1" w:styleId="1111220">
    <w:name w:val="Сетка таблицы1111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2">
    <w:name w:val="Нет списка422"/>
    <w:next w:val="a2"/>
    <w:uiPriority w:val="99"/>
    <w:semiHidden/>
    <w:unhideWhenUsed/>
    <w:rsid w:val="00BD440B"/>
  </w:style>
  <w:style w:type="numbering" w:customStyle="1" w:styleId="1422">
    <w:name w:val="Нет списка1422"/>
    <w:next w:val="a2"/>
    <w:uiPriority w:val="99"/>
    <w:semiHidden/>
    <w:rsid w:val="00BD440B"/>
  </w:style>
  <w:style w:type="table" w:customStyle="1" w:styleId="-2322">
    <w:name w:val="Веб-таблица 23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">
    <w:name w:val="Сетка таблицы6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2">
    <w:name w:val="Нет списка11322"/>
    <w:next w:val="a2"/>
    <w:uiPriority w:val="99"/>
    <w:semiHidden/>
    <w:unhideWhenUsed/>
    <w:rsid w:val="00BD440B"/>
  </w:style>
  <w:style w:type="table" w:customStyle="1" w:styleId="14220">
    <w:name w:val="Сетка таблицы14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2"/>
    <w:semiHidden/>
    <w:unhideWhenUsed/>
    <w:rsid w:val="00BD440B"/>
  </w:style>
  <w:style w:type="table" w:customStyle="1" w:styleId="113220">
    <w:name w:val="Сетка таблицы113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2">
    <w:name w:val="Сетка таблицы2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0">
    <w:name w:val="Нет списка2222"/>
    <w:next w:val="a2"/>
    <w:uiPriority w:val="99"/>
    <w:semiHidden/>
    <w:unhideWhenUsed/>
    <w:rsid w:val="00BD440B"/>
  </w:style>
  <w:style w:type="numbering" w:customStyle="1" w:styleId="12222">
    <w:name w:val="Нет списка12222"/>
    <w:next w:val="a2"/>
    <w:uiPriority w:val="99"/>
    <w:semiHidden/>
    <w:rsid w:val="00BD440B"/>
  </w:style>
  <w:style w:type="table" w:customStyle="1" w:styleId="-21222">
    <w:name w:val="Веб-таблица 21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0">
    <w:name w:val="Сетка таблицы4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2">
    <w:name w:val="Нет списка1111222"/>
    <w:next w:val="a2"/>
    <w:uiPriority w:val="99"/>
    <w:semiHidden/>
    <w:unhideWhenUsed/>
    <w:rsid w:val="00BD440B"/>
  </w:style>
  <w:style w:type="table" w:customStyle="1" w:styleId="122220">
    <w:name w:val="Сетка таблицы12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2"/>
    <w:semiHidden/>
    <w:unhideWhenUsed/>
    <w:rsid w:val="00BD440B"/>
  </w:style>
  <w:style w:type="table" w:customStyle="1" w:styleId="1112220">
    <w:name w:val="Сетка таблицы11122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20">
    <w:name w:val="Сетка таблицы21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2">
    <w:name w:val="Сетка таблицы3122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rsid w:val="00BD440B"/>
  </w:style>
  <w:style w:type="table" w:customStyle="1" w:styleId="-261">
    <w:name w:val="Веб-таблица 2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1">
    <w:name w:val="Сетка таблицы9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">
    <w:name w:val="Нет списка171"/>
    <w:next w:val="a2"/>
    <w:uiPriority w:val="99"/>
    <w:semiHidden/>
    <w:unhideWhenUsed/>
    <w:rsid w:val="00BD440B"/>
  </w:style>
  <w:style w:type="table" w:customStyle="1" w:styleId="1710">
    <w:name w:val="Сетка таблицы1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2"/>
    <w:semiHidden/>
    <w:unhideWhenUsed/>
    <w:rsid w:val="00BD440B"/>
  </w:style>
  <w:style w:type="table" w:customStyle="1" w:styleId="11610">
    <w:name w:val="Сетка таблицы1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Сетка таблицы2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Нет списка251"/>
    <w:next w:val="a2"/>
    <w:uiPriority w:val="99"/>
    <w:semiHidden/>
    <w:unhideWhenUsed/>
    <w:rsid w:val="00BD440B"/>
  </w:style>
  <w:style w:type="numbering" w:customStyle="1" w:styleId="1251">
    <w:name w:val="Нет списка1251"/>
    <w:next w:val="a2"/>
    <w:uiPriority w:val="99"/>
    <w:semiHidden/>
    <w:rsid w:val="00BD440B"/>
  </w:style>
  <w:style w:type="table" w:customStyle="1" w:styleId="-2151">
    <w:name w:val="Веб-таблица 21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">
    <w:name w:val="Сетка таблицы4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61">
    <w:name w:val="Нет списка11161"/>
    <w:next w:val="a2"/>
    <w:uiPriority w:val="99"/>
    <w:semiHidden/>
    <w:unhideWhenUsed/>
    <w:rsid w:val="00BD440B"/>
  </w:style>
  <w:style w:type="table" w:customStyle="1" w:styleId="12510">
    <w:name w:val="Сетка таблицы12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2"/>
    <w:semiHidden/>
    <w:unhideWhenUsed/>
    <w:rsid w:val="00BD440B"/>
  </w:style>
  <w:style w:type="table" w:customStyle="1" w:styleId="111510">
    <w:name w:val="Сетка таблицы1115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1">
    <w:name w:val="Сетка таблицы21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unhideWhenUsed/>
    <w:rsid w:val="00BD440B"/>
  </w:style>
  <w:style w:type="numbering" w:customStyle="1" w:styleId="1331">
    <w:name w:val="Нет списка1331"/>
    <w:next w:val="a2"/>
    <w:uiPriority w:val="99"/>
    <w:semiHidden/>
    <w:rsid w:val="00BD440B"/>
  </w:style>
  <w:style w:type="table" w:customStyle="1" w:styleId="-2231">
    <w:name w:val="Веб-таблица 2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">
    <w:name w:val="Сетка таблицы5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1">
    <w:name w:val="Нет списка11231"/>
    <w:next w:val="a2"/>
    <w:uiPriority w:val="99"/>
    <w:semiHidden/>
    <w:unhideWhenUsed/>
    <w:rsid w:val="00BD440B"/>
  </w:style>
  <w:style w:type="table" w:customStyle="1" w:styleId="13310">
    <w:name w:val="Сетка таблицы13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2"/>
    <w:semiHidden/>
    <w:unhideWhenUsed/>
    <w:rsid w:val="00BD440B"/>
  </w:style>
  <w:style w:type="table" w:customStyle="1" w:styleId="112310">
    <w:name w:val="Сетка таблицы1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1">
    <w:name w:val="Сетка таблицы2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Сетка таблицы3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0">
    <w:name w:val="Нет списка2131"/>
    <w:next w:val="a2"/>
    <w:uiPriority w:val="99"/>
    <w:semiHidden/>
    <w:unhideWhenUsed/>
    <w:rsid w:val="00BD440B"/>
  </w:style>
  <w:style w:type="numbering" w:customStyle="1" w:styleId="12131">
    <w:name w:val="Нет списка12131"/>
    <w:next w:val="a2"/>
    <w:uiPriority w:val="99"/>
    <w:semiHidden/>
    <w:rsid w:val="00BD440B"/>
  </w:style>
  <w:style w:type="table" w:customStyle="1" w:styleId="-21131">
    <w:name w:val="Веб-таблица 21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">
    <w:name w:val="Сетка таблицы4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51">
    <w:name w:val="Нет списка1111151"/>
    <w:next w:val="a2"/>
    <w:uiPriority w:val="99"/>
    <w:semiHidden/>
    <w:unhideWhenUsed/>
    <w:rsid w:val="00BD440B"/>
  </w:style>
  <w:style w:type="table" w:customStyle="1" w:styleId="121310">
    <w:name w:val="Сетка таблицы12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2"/>
    <w:semiHidden/>
    <w:unhideWhenUsed/>
    <w:rsid w:val="00BD440B"/>
  </w:style>
  <w:style w:type="table" w:customStyle="1" w:styleId="1111310">
    <w:name w:val="Сетка таблицы1111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">
    <w:name w:val="Сетка таблицы21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">
    <w:name w:val="Сетка таблицы311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1">
    <w:name w:val="Нет списка431"/>
    <w:next w:val="a2"/>
    <w:uiPriority w:val="99"/>
    <w:semiHidden/>
    <w:unhideWhenUsed/>
    <w:rsid w:val="00BD440B"/>
  </w:style>
  <w:style w:type="numbering" w:customStyle="1" w:styleId="1431">
    <w:name w:val="Нет списка1431"/>
    <w:next w:val="a2"/>
    <w:uiPriority w:val="99"/>
    <w:semiHidden/>
    <w:rsid w:val="00BD440B"/>
  </w:style>
  <w:style w:type="table" w:customStyle="1" w:styleId="-2331">
    <w:name w:val="Веб-таблица 23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">
    <w:name w:val="Веб-таблица 13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">
    <w:name w:val="Сетка таблицы6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1">
    <w:name w:val="Нет списка11331"/>
    <w:next w:val="a2"/>
    <w:uiPriority w:val="99"/>
    <w:semiHidden/>
    <w:unhideWhenUsed/>
    <w:rsid w:val="00BD440B"/>
  </w:style>
  <w:style w:type="table" w:customStyle="1" w:styleId="14310">
    <w:name w:val="Сетка таблицы14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1">
    <w:name w:val="Нет списка111331"/>
    <w:next w:val="a2"/>
    <w:semiHidden/>
    <w:unhideWhenUsed/>
    <w:rsid w:val="00BD440B"/>
  </w:style>
  <w:style w:type="table" w:customStyle="1" w:styleId="113310">
    <w:name w:val="Сетка таблицы113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1">
    <w:name w:val="Сетка таблицы2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">
    <w:name w:val="Сетка таблицы33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0">
    <w:name w:val="Нет списка2231"/>
    <w:next w:val="a2"/>
    <w:uiPriority w:val="99"/>
    <w:semiHidden/>
    <w:unhideWhenUsed/>
    <w:rsid w:val="00BD440B"/>
  </w:style>
  <w:style w:type="numbering" w:customStyle="1" w:styleId="12231">
    <w:name w:val="Нет списка12231"/>
    <w:next w:val="a2"/>
    <w:uiPriority w:val="99"/>
    <w:semiHidden/>
    <w:rsid w:val="00BD440B"/>
  </w:style>
  <w:style w:type="table" w:customStyle="1" w:styleId="-21231">
    <w:name w:val="Веб-таблица 21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">
    <w:name w:val="Сетка таблицы4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1">
    <w:name w:val="Нет списка1111231"/>
    <w:next w:val="a2"/>
    <w:uiPriority w:val="99"/>
    <w:semiHidden/>
    <w:unhideWhenUsed/>
    <w:rsid w:val="00BD440B"/>
  </w:style>
  <w:style w:type="table" w:customStyle="1" w:styleId="122310">
    <w:name w:val="Сетка таблицы12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1">
    <w:name w:val="Нет списка11111231"/>
    <w:next w:val="a2"/>
    <w:semiHidden/>
    <w:unhideWhenUsed/>
    <w:rsid w:val="00BD440B"/>
  </w:style>
  <w:style w:type="table" w:customStyle="1" w:styleId="1112310">
    <w:name w:val="Сетка таблицы11123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1">
    <w:name w:val="Сетка таблицы21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1">
    <w:name w:val="Сетка таблицы3123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0">
    <w:name w:val="Нет списка511"/>
    <w:next w:val="a2"/>
    <w:uiPriority w:val="99"/>
    <w:semiHidden/>
    <w:unhideWhenUsed/>
    <w:rsid w:val="00BD440B"/>
  </w:style>
  <w:style w:type="numbering" w:customStyle="1" w:styleId="15110">
    <w:name w:val="Нет списка1511"/>
    <w:next w:val="a2"/>
    <w:uiPriority w:val="99"/>
    <w:semiHidden/>
    <w:rsid w:val="00BD440B"/>
  </w:style>
  <w:style w:type="table" w:customStyle="1" w:styleId="-2411">
    <w:name w:val="Веб-таблица 2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">
    <w:name w:val="Сетка таблицы7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1">
    <w:name w:val="Нет списка11411"/>
    <w:next w:val="a2"/>
    <w:uiPriority w:val="99"/>
    <w:semiHidden/>
    <w:unhideWhenUsed/>
    <w:rsid w:val="00BD440B"/>
  </w:style>
  <w:style w:type="table" w:customStyle="1" w:styleId="15111">
    <w:name w:val="Сетка таблицы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1">
    <w:name w:val="Нет списка111411"/>
    <w:next w:val="a2"/>
    <w:semiHidden/>
    <w:unhideWhenUsed/>
    <w:rsid w:val="00BD440B"/>
  </w:style>
  <w:style w:type="table" w:customStyle="1" w:styleId="114110">
    <w:name w:val="Сетка таблицы1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1">
    <w:name w:val="Сетка таблицы2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">
    <w:name w:val="Нет списка2311"/>
    <w:next w:val="a2"/>
    <w:uiPriority w:val="99"/>
    <w:semiHidden/>
    <w:unhideWhenUsed/>
    <w:rsid w:val="00BD440B"/>
  </w:style>
  <w:style w:type="numbering" w:customStyle="1" w:styleId="12311">
    <w:name w:val="Нет списка12311"/>
    <w:next w:val="a2"/>
    <w:uiPriority w:val="99"/>
    <w:semiHidden/>
    <w:rsid w:val="00BD440B"/>
  </w:style>
  <w:style w:type="table" w:customStyle="1" w:styleId="-21311">
    <w:name w:val="Веб-таблица 2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0">
    <w:name w:val="Сетка таблицы4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1">
    <w:name w:val="Нет списка1111311"/>
    <w:next w:val="a2"/>
    <w:uiPriority w:val="99"/>
    <w:semiHidden/>
    <w:unhideWhenUsed/>
    <w:rsid w:val="00BD440B"/>
  </w:style>
  <w:style w:type="table" w:customStyle="1" w:styleId="123110">
    <w:name w:val="Сетка таблицы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1">
    <w:name w:val="Нет списка11111311"/>
    <w:next w:val="a2"/>
    <w:semiHidden/>
    <w:unhideWhenUsed/>
    <w:rsid w:val="00BD440B"/>
  </w:style>
  <w:style w:type="table" w:customStyle="1" w:styleId="1113110">
    <w:name w:val="Сетка таблицы1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1">
    <w:name w:val="Сетка таблицы2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0">
    <w:name w:val="Нет списка3111"/>
    <w:next w:val="a2"/>
    <w:uiPriority w:val="99"/>
    <w:semiHidden/>
    <w:unhideWhenUsed/>
    <w:rsid w:val="00BD440B"/>
  </w:style>
  <w:style w:type="numbering" w:customStyle="1" w:styleId="131110">
    <w:name w:val="Нет списка13111"/>
    <w:next w:val="a2"/>
    <w:uiPriority w:val="99"/>
    <w:semiHidden/>
    <w:rsid w:val="00BD440B"/>
  </w:style>
  <w:style w:type="table" w:customStyle="1" w:styleId="-22111">
    <w:name w:val="Веб-таблица 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">
    <w:name w:val="Сетка таблицы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10">
    <w:name w:val="Нет списка112111"/>
    <w:next w:val="a2"/>
    <w:uiPriority w:val="99"/>
    <w:semiHidden/>
    <w:unhideWhenUsed/>
    <w:rsid w:val="00BD440B"/>
  </w:style>
  <w:style w:type="table" w:customStyle="1" w:styleId="131111">
    <w:name w:val="Сетка таблицы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1">
    <w:name w:val="Нет списка1112111"/>
    <w:next w:val="a2"/>
    <w:semiHidden/>
    <w:unhideWhenUsed/>
    <w:rsid w:val="00BD440B"/>
  </w:style>
  <w:style w:type="table" w:customStyle="1" w:styleId="1121111">
    <w:name w:val="Сетка таблицы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10">
    <w:name w:val="Сетка таблицы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">
    <w:name w:val="Сетка таблицы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1">
    <w:name w:val="Нет списка21111"/>
    <w:next w:val="a2"/>
    <w:uiPriority w:val="99"/>
    <w:semiHidden/>
    <w:unhideWhenUsed/>
    <w:rsid w:val="00BD440B"/>
  </w:style>
  <w:style w:type="numbering" w:customStyle="1" w:styleId="1211110">
    <w:name w:val="Нет списка121111"/>
    <w:next w:val="a2"/>
    <w:uiPriority w:val="99"/>
    <w:semiHidden/>
    <w:rsid w:val="00BD440B"/>
  </w:style>
  <w:style w:type="table" w:customStyle="1" w:styleId="-211111">
    <w:name w:val="Веб-таблица 2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">
    <w:name w:val="Сетка таблицы4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31">
    <w:name w:val="Нет списка111111131"/>
    <w:next w:val="a2"/>
    <w:uiPriority w:val="99"/>
    <w:semiHidden/>
    <w:unhideWhenUsed/>
    <w:rsid w:val="00BD440B"/>
  </w:style>
  <w:style w:type="table" w:customStyle="1" w:styleId="1211111">
    <w:name w:val="Сетка таблицы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1">
    <w:name w:val="Нет списка1111111121"/>
    <w:next w:val="a2"/>
    <w:semiHidden/>
    <w:unhideWhenUsed/>
    <w:rsid w:val="00BD440B"/>
  </w:style>
  <w:style w:type="table" w:customStyle="1" w:styleId="11111110">
    <w:name w:val="Сетка таблицы1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0">
    <w:name w:val="Сетка таблицы2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">
    <w:name w:val="Сетка таблицы3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0">
    <w:name w:val="Нет списка4111"/>
    <w:next w:val="a2"/>
    <w:uiPriority w:val="99"/>
    <w:semiHidden/>
    <w:unhideWhenUsed/>
    <w:rsid w:val="00BD440B"/>
  </w:style>
  <w:style w:type="numbering" w:customStyle="1" w:styleId="141110">
    <w:name w:val="Нет списка14111"/>
    <w:next w:val="a2"/>
    <w:uiPriority w:val="99"/>
    <w:semiHidden/>
    <w:rsid w:val="00BD440B"/>
  </w:style>
  <w:style w:type="table" w:customStyle="1" w:styleId="-23111">
    <w:name w:val="Веб-таблица 2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">
    <w:name w:val="Сетка таблицы6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1">
    <w:name w:val="Нет списка113111"/>
    <w:next w:val="a2"/>
    <w:uiPriority w:val="99"/>
    <w:semiHidden/>
    <w:unhideWhenUsed/>
    <w:rsid w:val="00BD440B"/>
  </w:style>
  <w:style w:type="table" w:customStyle="1" w:styleId="141111">
    <w:name w:val="Сетка таблицы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1">
    <w:name w:val="Нет списка1113111"/>
    <w:next w:val="a2"/>
    <w:semiHidden/>
    <w:unhideWhenUsed/>
    <w:rsid w:val="00BD440B"/>
  </w:style>
  <w:style w:type="table" w:customStyle="1" w:styleId="1131110">
    <w:name w:val="Сетка таблицы1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10">
    <w:name w:val="Сетка таблицы2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">
    <w:name w:val="Сетка таблицы3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1">
    <w:name w:val="Нет списка22111"/>
    <w:next w:val="a2"/>
    <w:uiPriority w:val="99"/>
    <w:semiHidden/>
    <w:unhideWhenUsed/>
    <w:rsid w:val="00BD440B"/>
  </w:style>
  <w:style w:type="numbering" w:customStyle="1" w:styleId="122111">
    <w:name w:val="Нет списка122111"/>
    <w:next w:val="a2"/>
    <w:uiPriority w:val="99"/>
    <w:semiHidden/>
    <w:rsid w:val="00BD440B"/>
  </w:style>
  <w:style w:type="table" w:customStyle="1" w:styleId="-212111">
    <w:name w:val="Веб-таблица 2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">
    <w:name w:val="Сетка таблицы4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1">
    <w:name w:val="Нет списка11112111"/>
    <w:next w:val="a2"/>
    <w:uiPriority w:val="99"/>
    <w:semiHidden/>
    <w:unhideWhenUsed/>
    <w:rsid w:val="00BD440B"/>
  </w:style>
  <w:style w:type="table" w:customStyle="1" w:styleId="1221110">
    <w:name w:val="Сетка таблицы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1">
    <w:name w:val="Нет списка111112111"/>
    <w:next w:val="a2"/>
    <w:semiHidden/>
    <w:unhideWhenUsed/>
    <w:rsid w:val="00BD440B"/>
  </w:style>
  <w:style w:type="table" w:customStyle="1" w:styleId="11121110">
    <w:name w:val="Сетка таблицы1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1">
    <w:name w:val="Сетка таблицы2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">
    <w:name w:val="Сетка таблицы3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BD440B"/>
  </w:style>
  <w:style w:type="numbering" w:customStyle="1" w:styleId="16110">
    <w:name w:val="Нет списка1611"/>
    <w:next w:val="a2"/>
    <w:uiPriority w:val="99"/>
    <w:semiHidden/>
    <w:rsid w:val="00BD440B"/>
  </w:style>
  <w:style w:type="table" w:customStyle="1" w:styleId="-2511">
    <w:name w:val="Веб-таблица 2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">
    <w:name w:val="Сетка таблицы8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1">
    <w:name w:val="Нет списка11511"/>
    <w:next w:val="a2"/>
    <w:uiPriority w:val="99"/>
    <w:semiHidden/>
    <w:unhideWhenUsed/>
    <w:rsid w:val="00BD440B"/>
  </w:style>
  <w:style w:type="table" w:customStyle="1" w:styleId="16111">
    <w:name w:val="Сетка таблицы1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1">
    <w:name w:val="Нет списка111511"/>
    <w:next w:val="a2"/>
    <w:semiHidden/>
    <w:unhideWhenUsed/>
    <w:rsid w:val="00BD440B"/>
  </w:style>
  <w:style w:type="table" w:customStyle="1" w:styleId="115110">
    <w:name w:val="Сетка таблицы1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1">
    <w:name w:val="Сетка таблицы2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Нет списка2411"/>
    <w:next w:val="a2"/>
    <w:uiPriority w:val="99"/>
    <w:semiHidden/>
    <w:unhideWhenUsed/>
    <w:rsid w:val="00BD440B"/>
  </w:style>
  <w:style w:type="numbering" w:customStyle="1" w:styleId="12411">
    <w:name w:val="Нет списка12411"/>
    <w:next w:val="a2"/>
    <w:uiPriority w:val="99"/>
    <w:semiHidden/>
    <w:rsid w:val="00BD440B"/>
  </w:style>
  <w:style w:type="table" w:customStyle="1" w:styleId="-21411">
    <w:name w:val="Веб-таблица 21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">
    <w:name w:val="Сетка таблицы4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1">
    <w:name w:val="Нет списка1111411"/>
    <w:next w:val="a2"/>
    <w:uiPriority w:val="99"/>
    <w:semiHidden/>
    <w:unhideWhenUsed/>
    <w:rsid w:val="00BD440B"/>
  </w:style>
  <w:style w:type="table" w:customStyle="1" w:styleId="124110">
    <w:name w:val="Сетка таблицы12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1">
    <w:name w:val="Нет списка11111411"/>
    <w:next w:val="a2"/>
    <w:semiHidden/>
    <w:unhideWhenUsed/>
    <w:rsid w:val="00BD440B"/>
  </w:style>
  <w:style w:type="table" w:customStyle="1" w:styleId="1114110">
    <w:name w:val="Сетка таблицы1114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1">
    <w:name w:val="Сетка таблицы21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">
    <w:name w:val="Сетка таблицы314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0">
    <w:name w:val="Нет списка3211"/>
    <w:next w:val="a2"/>
    <w:uiPriority w:val="99"/>
    <w:semiHidden/>
    <w:unhideWhenUsed/>
    <w:rsid w:val="00BD440B"/>
  </w:style>
  <w:style w:type="numbering" w:customStyle="1" w:styleId="13211">
    <w:name w:val="Нет списка13211"/>
    <w:next w:val="a2"/>
    <w:uiPriority w:val="99"/>
    <w:semiHidden/>
    <w:rsid w:val="00BD440B"/>
  </w:style>
  <w:style w:type="table" w:customStyle="1" w:styleId="-22211">
    <w:name w:val="Веб-таблица 2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">
    <w:name w:val="Сетка таблицы5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1">
    <w:name w:val="Нет списка112211"/>
    <w:next w:val="a2"/>
    <w:uiPriority w:val="99"/>
    <w:semiHidden/>
    <w:unhideWhenUsed/>
    <w:rsid w:val="00BD440B"/>
  </w:style>
  <w:style w:type="table" w:customStyle="1" w:styleId="132110">
    <w:name w:val="Сетка таблицы13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1">
    <w:name w:val="Нет списка1112211"/>
    <w:next w:val="a2"/>
    <w:semiHidden/>
    <w:unhideWhenUsed/>
    <w:rsid w:val="00BD440B"/>
  </w:style>
  <w:style w:type="table" w:customStyle="1" w:styleId="1122110">
    <w:name w:val="Сетка таблицы1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1">
    <w:name w:val="Сетка таблицы2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1">
    <w:name w:val="Сетка таблицы3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0">
    <w:name w:val="Нет списка21211"/>
    <w:next w:val="a2"/>
    <w:uiPriority w:val="99"/>
    <w:semiHidden/>
    <w:unhideWhenUsed/>
    <w:rsid w:val="00BD440B"/>
  </w:style>
  <w:style w:type="numbering" w:customStyle="1" w:styleId="121211">
    <w:name w:val="Нет списка121211"/>
    <w:next w:val="a2"/>
    <w:uiPriority w:val="99"/>
    <w:semiHidden/>
    <w:rsid w:val="00BD440B"/>
  </w:style>
  <w:style w:type="table" w:customStyle="1" w:styleId="-211211">
    <w:name w:val="Веб-таблица 21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">
    <w:name w:val="Сетка таблицы4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1">
    <w:name w:val="Нет списка111111211"/>
    <w:next w:val="a2"/>
    <w:uiPriority w:val="99"/>
    <w:semiHidden/>
    <w:unhideWhenUsed/>
    <w:rsid w:val="00BD440B"/>
  </w:style>
  <w:style w:type="table" w:customStyle="1" w:styleId="1212110">
    <w:name w:val="Сетка таблицы12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1">
    <w:name w:val="Нет списка1111111211"/>
    <w:next w:val="a2"/>
    <w:semiHidden/>
    <w:unhideWhenUsed/>
    <w:rsid w:val="00BD440B"/>
  </w:style>
  <w:style w:type="table" w:customStyle="1" w:styleId="11112110">
    <w:name w:val="Сетка таблицы1111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1">
    <w:name w:val="Сетка таблицы311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0">
    <w:name w:val="Нет списка4211"/>
    <w:next w:val="a2"/>
    <w:uiPriority w:val="99"/>
    <w:semiHidden/>
    <w:unhideWhenUsed/>
    <w:rsid w:val="00BD440B"/>
  </w:style>
  <w:style w:type="numbering" w:customStyle="1" w:styleId="14211">
    <w:name w:val="Нет списка14211"/>
    <w:next w:val="a2"/>
    <w:uiPriority w:val="99"/>
    <w:semiHidden/>
    <w:rsid w:val="00BD440B"/>
  </w:style>
  <w:style w:type="table" w:customStyle="1" w:styleId="-23211">
    <w:name w:val="Веб-таблица 23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">
    <w:name w:val="Сетка таблицы6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1">
    <w:name w:val="Нет списка113211"/>
    <w:next w:val="a2"/>
    <w:uiPriority w:val="99"/>
    <w:semiHidden/>
    <w:unhideWhenUsed/>
    <w:rsid w:val="00BD440B"/>
  </w:style>
  <w:style w:type="table" w:customStyle="1" w:styleId="142110">
    <w:name w:val="Сетка таблицы14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1">
    <w:name w:val="Нет списка1113211"/>
    <w:next w:val="a2"/>
    <w:semiHidden/>
    <w:unhideWhenUsed/>
    <w:rsid w:val="00BD440B"/>
  </w:style>
  <w:style w:type="table" w:customStyle="1" w:styleId="1132110">
    <w:name w:val="Сетка таблицы113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1">
    <w:name w:val="Сетка таблицы2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10">
    <w:name w:val="Нет списка22211"/>
    <w:next w:val="a2"/>
    <w:uiPriority w:val="99"/>
    <w:semiHidden/>
    <w:unhideWhenUsed/>
    <w:rsid w:val="00BD440B"/>
  </w:style>
  <w:style w:type="numbering" w:customStyle="1" w:styleId="122211">
    <w:name w:val="Нет списка122211"/>
    <w:next w:val="a2"/>
    <w:uiPriority w:val="99"/>
    <w:semiHidden/>
    <w:rsid w:val="00BD440B"/>
  </w:style>
  <w:style w:type="table" w:customStyle="1" w:styleId="-212211">
    <w:name w:val="Веб-таблица 21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">
    <w:name w:val="Сетка таблицы4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1">
    <w:name w:val="Нет списка11112211"/>
    <w:next w:val="a2"/>
    <w:uiPriority w:val="99"/>
    <w:semiHidden/>
    <w:unhideWhenUsed/>
    <w:rsid w:val="00BD440B"/>
  </w:style>
  <w:style w:type="table" w:customStyle="1" w:styleId="1222110">
    <w:name w:val="Сетка таблицы12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1">
    <w:name w:val="Нет списка111112211"/>
    <w:next w:val="a2"/>
    <w:semiHidden/>
    <w:unhideWhenUsed/>
    <w:rsid w:val="00BD440B"/>
  </w:style>
  <w:style w:type="table" w:customStyle="1" w:styleId="11122110">
    <w:name w:val="Сетка таблицы11122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1">
    <w:name w:val="Сетка таблицы21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Нет списка711"/>
    <w:next w:val="a2"/>
    <w:uiPriority w:val="99"/>
    <w:semiHidden/>
    <w:unhideWhenUsed/>
    <w:rsid w:val="00BD440B"/>
  </w:style>
  <w:style w:type="numbering" w:customStyle="1" w:styleId="1711">
    <w:name w:val="Нет списка1711"/>
    <w:next w:val="a2"/>
    <w:uiPriority w:val="99"/>
    <w:semiHidden/>
    <w:rsid w:val="00BD440B"/>
  </w:style>
  <w:style w:type="numbering" w:customStyle="1" w:styleId="11611">
    <w:name w:val="Нет списка11611"/>
    <w:next w:val="a2"/>
    <w:uiPriority w:val="99"/>
    <w:semiHidden/>
    <w:unhideWhenUsed/>
    <w:rsid w:val="00BD440B"/>
  </w:style>
  <w:style w:type="numbering" w:customStyle="1" w:styleId="111611">
    <w:name w:val="Нет списка111611"/>
    <w:next w:val="a2"/>
    <w:semiHidden/>
    <w:unhideWhenUsed/>
    <w:rsid w:val="00BD440B"/>
  </w:style>
  <w:style w:type="numbering" w:customStyle="1" w:styleId="25110">
    <w:name w:val="Нет списка2511"/>
    <w:next w:val="a2"/>
    <w:uiPriority w:val="99"/>
    <w:semiHidden/>
    <w:unhideWhenUsed/>
    <w:rsid w:val="00BD440B"/>
  </w:style>
  <w:style w:type="numbering" w:customStyle="1" w:styleId="12511">
    <w:name w:val="Нет списка12511"/>
    <w:next w:val="a2"/>
    <w:uiPriority w:val="99"/>
    <w:semiHidden/>
    <w:rsid w:val="00BD440B"/>
  </w:style>
  <w:style w:type="numbering" w:customStyle="1" w:styleId="1111511">
    <w:name w:val="Нет списка1111511"/>
    <w:next w:val="a2"/>
    <w:uiPriority w:val="99"/>
    <w:semiHidden/>
    <w:unhideWhenUsed/>
    <w:rsid w:val="00BD440B"/>
  </w:style>
  <w:style w:type="numbering" w:customStyle="1" w:styleId="11111511">
    <w:name w:val="Нет списка11111511"/>
    <w:next w:val="a2"/>
    <w:semiHidden/>
    <w:unhideWhenUsed/>
    <w:rsid w:val="00BD440B"/>
  </w:style>
  <w:style w:type="numbering" w:customStyle="1" w:styleId="33110">
    <w:name w:val="Нет списка3311"/>
    <w:next w:val="a2"/>
    <w:uiPriority w:val="99"/>
    <w:semiHidden/>
    <w:unhideWhenUsed/>
    <w:rsid w:val="00BD440B"/>
  </w:style>
  <w:style w:type="numbering" w:customStyle="1" w:styleId="13311">
    <w:name w:val="Нет списка13311"/>
    <w:next w:val="a2"/>
    <w:uiPriority w:val="99"/>
    <w:semiHidden/>
    <w:rsid w:val="00BD440B"/>
  </w:style>
  <w:style w:type="numbering" w:customStyle="1" w:styleId="112311">
    <w:name w:val="Нет списка112311"/>
    <w:next w:val="a2"/>
    <w:uiPriority w:val="99"/>
    <w:semiHidden/>
    <w:unhideWhenUsed/>
    <w:rsid w:val="00BD440B"/>
  </w:style>
  <w:style w:type="numbering" w:customStyle="1" w:styleId="1112311">
    <w:name w:val="Нет списка1112311"/>
    <w:next w:val="a2"/>
    <w:semiHidden/>
    <w:unhideWhenUsed/>
    <w:rsid w:val="00BD440B"/>
  </w:style>
  <w:style w:type="numbering" w:customStyle="1" w:styleId="213110">
    <w:name w:val="Нет списка21311"/>
    <w:next w:val="a2"/>
    <w:uiPriority w:val="99"/>
    <w:semiHidden/>
    <w:unhideWhenUsed/>
    <w:rsid w:val="00BD440B"/>
  </w:style>
  <w:style w:type="numbering" w:customStyle="1" w:styleId="121311">
    <w:name w:val="Нет списка121311"/>
    <w:next w:val="a2"/>
    <w:uiPriority w:val="99"/>
    <w:semiHidden/>
    <w:rsid w:val="00BD440B"/>
  </w:style>
  <w:style w:type="numbering" w:customStyle="1" w:styleId="111111311">
    <w:name w:val="Нет списка111111311"/>
    <w:next w:val="a2"/>
    <w:uiPriority w:val="99"/>
    <w:semiHidden/>
    <w:unhideWhenUsed/>
    <w:rsid w:val="00BD440B"/>
  </w:style>
  <w:style w:type="numbering" w:customStyle="1" w:styleId="1111111311">
    <w:name w:val="Нет списка1111111311"/>
    <w:next w:val="a2"/>
    <w:semiHidden/>
    <w:unhideWhenUsed/>
    <w:rsid w:val="00BD440B"/>
  </w:style>
  <w:style w:type="numbering" w:customStyle="1" w:styleId="43111">
    <w:name w:val="Нет списка4311"/>
    <w:next w:val="a2"/>
    <w:uiPriority w:val="99"/>
    <w:semiHidden/>
    <w:unhideWhenUsed/>
    <w:rsid w:val="00BD440B"/>
  </w:style>
  <w:style w:type="numbering" w:customStyle="1" w:styleId="14311">
    <w:name w:val="Нет списка14311"/>
    <w:next w:val="a2"/>
    <w:uiPriority w:val="99"/>
    <w:semiHidden/>
    <w:rsid w:val="00BD440B"/>
  </w:style>
  <w:style w:type="numbering" w:customStyle="1" w:styleId="113311">
    <w:name w:val="Нет списка113311"/>
    <w:next w:val="a2"/>
    <w:uiPriority w:val="99"/>
    <w:semiHidden/>
    <w:unhideWhenUsed/>
    <w:rsid w:val="00BD440B"/>
  </w:style>
  <w:style w:type="numbering" w:customStyle="1" w:styleId="1113311">
    <w:name w:val="Нет списка1113311"/>
    <w:next w:val="a2"/>
    <w:semiHidden/>
    <w:unhideWhenUsed/>
    <w:rsid w:val="00BD440B"/>
  </w:style>
  <w:style w:type="numbering" w:customStyle="1" w:styleId="22311">
    <w:name w:val="Нет списка22311"/>
    <w:next w:val="a2"/>
    <w:uiPriority w:val="99"/>
    <w:semiHidden/>
    <w:unhideWhenUsed/>
    <w:rsid w:val="00BD440B"/>
  </w:style>
  <w:style w:type="numbering" w:customStyle="1" w:styleId="122311">
    <w:name w:val="Нет списка122311"/>
    <w:next w:val="a2"/>
    <w:uiPriority w:val="99"/>
    <w:semiHidden/>
    <w:rsid w:val="00BD440B"/>
  </w:style>
  <w:style w:type="numbering" w:customStyle="1" w:styleId="11112311">
    <w:name w:val="Нет списка11112311"/>
    <w:next w:val="a2"/>
    <w:uiPriority w:val="99"/>
    <w:semiHidden/>
    <w:unhideWhenUsed/>
    <w:rsid w:val="00BD440B"/>
  </w:style>
  <w:style w:type="numbering" w:customStyle="1" w:styleId="111112311">
    <w:name w:val="Нет списка111112311"/>
    <w:next w:val="a2"/>
    <w:semiHidden/>
    <w:unhideWhenUsed/>
    <w:rsid w:val="00BD440B"/>
  </w:style>
  <w:style w:type="numbering" w:customStyle="1" w:styleId="51110">
    <w:name w:val="Нет списка5111"/>
    <w:next w:val="a2"/>
    <w:uiPriority w:val="99"/>
    <w:semiHidden/>
    <w:unhideWhenUsed/>
    <w:rsid w:val="00BD440B"/>
  </w:style>
  <w:style w:type="numbering" w:customStyle="1" w:styleId="151110">
    <w:name w:val="Нет списка15111"/>
    <w:next w:val="a2"/>
    <w:uiPriority w:val="99"/>
    <w:semiHidden/>
    <w:rsid w:val="00BD440B"/>
  </w:style>
  <w:style w:type="numbering" w:customStyle="1" w:styleId="114111">
    <w:name w:val="Нет списка114111"/>
    <w:next w:val="a2"/>
    <w:uiPriority w:val="99"/>
    <w:semiHidden/>
    <w:unhideWhenUsed/>
    <w:rsid w:val="00BD440B"/>
  </w:style>
  <w:style w:type="numbering" w:customStyle="1" w:styleId="1114111">
    <w:name w:val="Нет списка1114111"/>
    <w:next w:val="a2"/>
    <w:semiHidden/>
    <w:unhideWhenUsed/>
    <w:rsid w:val="00BD440B"/>
  </w:style>
  <w:style w:type="numbering" w:customStyle="1" w:styleId="231111">
    <w:name w:val="Нет списка23111"/>
    <w:next w:val="a2"/>
    <w:uiPriority w:val="99"/>
    <w:semiHidden/>
    <w:unhideWhenUsed/>
    <w:rsid w:val="00BD440B"/>
  </w:style>
  <w:style w:type="numbering" w:customStyle="1" w:styleId="123111">
    <w:name w:val="Нет списка123111"/>
    <w:next w:val="a2"/>
    <w:uiPriority w:val="99"/>
    <w:semiHidden/>
    <w:rsid w:val="00BD440B"/>
  </w:style>
  <w:style w:type="numbering" w:customStyle="1" w:styleId="11113111">
    <w:name w:val="Нет списка11113111"/>
    <w:next w:val="a2"/>
    <w:uiPriority w:val="99"/>
    <w:semiHidden/>
    <w:unhideWhenUsed/>
    <w:rsid w:val="00BD440B"/>
  </w:style>
  <w:style w:type="numbering" w:customStyle="1" w:styleId="111113111">
    <w:name w:val="Нет списка111113111"/>
    <w:next w:val="a2"/>
    <w:semiHidden/>
    <w:unhideWhenUsed/>
    <w:rsid w:val="00BD440B"/>
  </w:style>
  <w:style w:type="numbering" w:customStyle="1" w:styleId="311110">
    <w:name w:val="Нет списка31111"/>
    <w:next w:val="a2"/>
    <w:uiPriority w:val="99"/>
    <w:semiHidden/>
    <w:unhideWhenUsed/>
    <w:rsid w:val="00BD440B"/>
  </w:style>
  <w:style w:type="numbering" w:customStyle="1" w:styleId="1311110">
    <w:name w:val="Нет списка131111"/>
    <w:next w:val="a2"/>
    <w:uiPriority w:val="99"/>
    <w:semiHidden/>
    <w:rsid w:val="00BD440B"/>
  </w:style>
  <w:style w:type="numbering" w:customStyle="1" w:styleId="11211110">
    <w:name w:val="Нет списка1121111"/>
    <w:next w:val="a2"/>
    <w:uiPriority w:val="99"/>
    <w:semiHidden/>
    <w:unhideWhenUsed/>
    <w:rsid w:val="00BD440B"/>
  </w:style>
  <w:style w:type="numbering" w:customStyle="1" w:styleId="11121111">
    <w:name w:val="Нет списка11121111"/>
    <w:next w:val="a2"/>
    <w:semiHidden/>
    <w:unhideWhenUsed/>
    <w:rsid w:val="00BD440B"/>
  </w:style>
  <w:style w:type="numbering" w:customStyle="1" w:styleId="2111111">
    <w:name w:val="Нет списка211111"/>
    <w:next w:val="a2"/>
    <w:uiPriority w:val="99"/>
    <w:semiHidden/>
    <w:unhideWhenUsed/>
    <w:rsid w:val="00BD440B"/>
  </w:style>
  <w:style w:type="numbering" w:customStyle="1" w:styleId="12111110">
    <w:name w:val="Нет списка1211111"/>
    <w:next w:val="a2"/>
    <w:uiPriority w:val="99"/>
    <w:semiHidden/>
    <w:rsid w:val="00BD440B"/>
  </w:style>
  <w:style w:type="numbering" w:customStyle="1" w:styleId="11111111111">
    <w:name w:val="Нет списка11111111111"/>
    <w:next w:val="a2"/>
    <w:uiPriority w:val="99"/>
    <w:semiHidden/>
    <w:unhideWhenUsed/>
    <w:rsid w:val="00BD440B"/>
  </w:style>
  <w:style w:type="numbering" w:customStyle="1" w:styleId="111111111111">
    <w:name w:val="Нет списка111111111111"/>
    <w:next w:val="a2"/>
    <w:semiHidden/>
    <w:unhideWhenUsed/>
    <w:rsid w:val="00BD440B"/>
  </w:style>
  <w:style w:type="numbering" w:customStyle="1" w:styleId="411110">
    <w:name w:val="Нет списка41111"/>
    <w:next w:val="a2"/>
    <w:uiPriority w:val="99"/>
    <w:semiHidden/>
    <w:unhideWhenUsed/>
    <w:rsid w:val="00BD440B"/>
  </w:style>
  <w:style w:type="numbering" w:customStyle="1" w:styleId="1411110">
    <w:name w:val="Нет списка141111"/>
    <w:next w:val="a2"/>
    <w:uiPriority w:val="99"/>
    <w:semiHidden/>
    <w:rsid w:val="00BD440B"/>
  </w:style>
  <w:style w:type="numbering" w:customStyle="1" w:styleId="1131111">
    <w:name w:val="Нет списка1131111"/>
    <w:next w:val="a2"/>
    <w:uiPriority w:val="99"/>
    <w:semiHidden/>
    <w:unhideWhenUsed/>
    <w:rsid w:val="00BD440B"/>
  </w:style>
  <w:style w:type="numbering" w:customStyle="1" w:styleId="11131111">
    <w:name w:val="Нет списка11131111"/>
    <w:next w:val="a2"/>
    <w:semiHidden/>
    <w:unhideWhenUsed/>
    <w:rsid w:val="00BD440B"/>
  </w:style>
  <w:style w:type="numbering" w:customStyle="1" w:styleId="2211110">
    <w:name w:val="Нет списка221111"/>
    <w:next w:val="a2"/>
    <w:uiPriority w:val="99"/>
    <w:semiHidden/>
    <w:unhideWhenUsed/>
    <w:rsid w:val="00BD440B"/>
  </w:style>
  <w:style w:type="numbering" w:customStyle="1" w:styleId="1221111">
    <w:name w:val="Нет списка1221111"/>
    <w:next w:val="a2"/>
    <w:uiPriority w:val="99"/>
    <w:semiHidden/>
    <w:rsid w:val="00BD440B"/>
  </w:style>
  <w:style w:type="numbering" w:customStyle="1" w:styleId="111121111">
    <w:name w:val="Нет списка111121111"/>
    <w:next w:val="a2"/>
    <w:uiPriority w:val="99"/>
    <w:semiHidden/>
    <w:unhideWhenUsed/>
    <w:rsid w:val="00BD440B"/>
  </w:style>
  <w:style w:type="numbering" w:customStyle="1" w:styleId="1111121111">
    <w:name w:val="Нет списка1111121111"/>
    <w:next w:val="a2"/>
    <w:semiHidden/>
    <w:unhideWhenUsed/>
    <w:rsid w:val="00BD440B"/>
  </w:style>
  <w:style w:type="numbering" w:customStyle="1" w:styleId="61110">
    <w:name w:val="Нет списка6111"/>
    <w:next w:val="a2"/>
    <w:uiPriority w:val="99"/>
    <w:semiHidden/>
    <w:unhideWhenUsed/>
    <w:rsid w:val="00BD440B"/>
  </w:style>
  <w:style w:type="numbering" w:customStyle="1" w:styleId="161110">
    <w:name w:val="Нет списка16111"/>
    <w:next w:val="a2"/>
    <w:uiPriority w:val="99"/>
    <w:semiHidden/>
    <w:rsid w:val="00BD440B"/>
  </w:style>
  <w:style w:type="numbering" w:customStyle="1" w:styleId="115111">
    <w:name w:val="Нет списка115111"/>
    <w:next w:val="a2"/>
    <w:uiPriority w:val="99"/>
    <w:semiHidden/>
    <w:unhideWhenUsed/>
    <w:rsid w:val="00BD440B"/>
  </w:style>
  <w:style w:type="numbering" w:customStyle="1" w:styleId="1115111">
    <w:name w:val="Нет списка1115111"/>
    <w:next w:val="a2"/>
    <w:semiHidden/>
    <w:unhideWhenUsed/>
    <w:rsid w:val="00BD440B"/>
  </w:style>
  <w:style w:type="numbering" w:customStyle="1" w:styleId="24111">
    <w:name w:val="Нет списка24111"/>
    <w:next w:val="a2"/>
    <w:uiPriority w:val="99"/>
    <w:semiHidden/>
    <w:unhideWhenUsed/>
    <w:rsid w:val="00BD440B"/>
  </w:style>
  <w:style w:type="numbering" w:customStyle="1" w:styleId="124111">
    <w:name w:val="Нет списка124111"/>
    <w:next w:val="a2"/>
    <w:uiPriority w:val="99"/>
    <w:semiHidden/>
    <w:rsid w:val="00BD440B"/>
  </w:style>
  <w:style w:type="numbering" w:customStyle="1" w:styleId="11114111">
    <w:name w:val="Нет списка11114111"/>
    <w:next w:val="a2"/>
    <w:uiPriority w:val="99"/>
    <w:semiHidden/>
    <w:unhideWhenUsed/>
    <w:rsid w:val="00BD440B"/>
  </w:style>
  <w:style w:type="numbering" w:customStyle="1" w:styleId="111114111">
    <w:name w:val="Нет списка111114111"/>
    <w:next w:val="a2"/>
    <w:semiHidden/>
    <w:unhideWhenUsed/>
    <w:rsid w:val="00BD440B"/>
  </w:style>
  <w:style w:type="numbering" w:customStyle="1" w:styleId="321110">
    <w:name w:val="Нет списка32111"/>
    <w:next w:val="a2"/>
    <w:uiPriority w:val="99"/>
    <w:semiHidden/>
    <w:unhideWhenUsed/>
    <w:rsid w:val="00BD440B"/>
  </w:style>
  <w:style w:type="numbering" w:customStyle="1" w:styleId="132111">
    <w:name w:val="Нет списка132111"/>
    <w:next w:val="a2"/>
    <w:uiPriority w:val="99"/>
    <w:semiHidden/>
    <w:rsid w:val="00BD440B"/>
  </w:style>
  <w:style w:type="numbering" w:customStyle="1" w:styleId="1122111">
    <w:name w:val="Нет списка1122111"/>
    <w:next w:val="a2"/>
    <w:uiPriority w:val="99"/>
    <w:semiHidden/>
    <w:unhideWhenUsed/>
    <w:rsid w:val="00BD440B"/>
  </w:style>
  <w:style w:type="numbering" w:customStyle="1" w:styleId="11122111">
    <w:name w:val="Нет списка11122111"/>
    <w:next w:val="a2"/>
    <w:semiHidden/>
    <w:unhideWhenUsed/>
    <w:rsid w:val="00BD440B"/>
  </w:style>
  <w:style w:type="numbering" w:customStyle="1" w:styleId="2121110">
    <w:name w:val="Нет списка212111"/>
    <w:next w:val="a2"/>
    <w:uiPriority w:val="99"/>
    <w:semiHidden/>
    <w:unhideWhenUsed/>
    <w:rsid w:val="00BD440B"/>
  </w:style>
  <w:style w:type="numbering" w:customStyle="1" w:styleId="1212111">
    <w:name w:val="Нет списка1212111"/>
    <w:next w:val="a2"/>
    <w:uiPriority w:val="99"/>
    <w:semiHidden/>
    <w:rsid w:val="00BD440B"/>
  </w:style>
  <w:style w:type="numbering" w:customStyle="1" w:styleId="1111112111">
    <w:name w:val="Нет списка1111112111"/>
    <w:next w:val="a2"/>
    <w:uiPriority w:val="99"/>
    <w:semiHidden/>
    <w:unhideWhenUsed/>
    <w:rsid w:val="00BD440B"/>
  </w:style>
  <w:style w:type="numbering" w:customStyle="1" w:styleId="11111112111">
    <w:name w:val="Нет списка11111112111"/>
    <w:next w:val="a2"/>
    <w:semiHidden/>
    <w:unhideWhenUsed/>
    <w:rsid w:val="00BD440B"/>
  </w:style>
  <w:style w:type="numbering" w:customStyle="1" w:styleId="421110">
    <w:name w:val="Нет списка42111"/>
    <w:next w:val="a2"/>
    <w:uiPriority w:val="99"/>
    <w:semiHidden/>
    <w:unhideWhenUsed/>
    <w:rsid w:val="00BD440B"/>
  </w:style>
  <w:style w:type="numbering" w:customStyle="1" w:styleId="142111">
    <w:name w:val="Нет списка142111"/>
    <w:next w:val="a2"/>
    <w:uiPriority w:val="99"/>
    <w:semiHidden/>
    <w:rsid w:val="00BD440B"/>
  </w:style>
  <w:style w:type="numbering" w:customStyle="1" w:styleId="1132111">
    <w:name w:val="Нет списка1132111"/>
    <w:next w:val="a2"/>
    <w:uiPriority w:val="99"/>
    <w:semiHidden/>
    <w:unhideWhenUsed/>
    <w:rsid w:val="00BD440B"/>
  </w:style>
  <w:style w:type="numbering" w:customStyle="1" w:styleId="11132111">
    <w:name w:val="Нет списка11132111"/>
    <w:next w:val="a2"/>
    <w:semiHidden/>
    <w:unhideWhenUsed/>
    <w:rsid w:val="00BD440B"/>
  </w:style>
  <w:style w:type="numbering" w:customStyle="1" w:styleId="222111">
    <w:name w:val="Нет списка222111"/>
    <w:next w:val="a2"/>
    <w:uiPriority w:val="99"/>
    <w:semiHidden/>
    <w:unhideWhenUsed/>
    <w:rsid w:val="00BD440B"/>
  </w:style>
  <w:style w:type="numbering" w:customStyle="1" w:styleId="1222111">
    <w:name w:val="Нет списка1222111"/>
    <w:next w:val="a2"/>
    <w:uiPriority w:val="99"/>
    <w:semiHidden/>
    <w:rsid w:val="00BD440B"/>
  </w:style>
  <w:style w:type="numbering" w:customStyle="1" w:styleId="111122111">
    <w:name w:val="Нет списка111122111"/>
    <w:next w:val="a2"/>
    <w:uiPriority w:val="99"/>
    <w:semiHidden/>
    <w:unhideWhenUsed/>
    <w:rsid w:val="00BD440B"/>
  </w:style>
  <w:style w:type="numbering" w:customStyle="1" w:styleId="1111122111">
    <w:name w:val="Нет списка1111122111"/>
    <w:next w:val="a2"/>
    <w:semiHidden/>
    <w:unhideWhenUsed/>
    <w:rsid w:val="00BD440B"/>
  </w:style>
  <w:style w:type="numbering" w:customStyle="1" w:styleId="90">
    <w:name w:val="Нет списка9"/>
    <w:next w:val="a2"/>
    <w:uiPriority w:val="99"/>
    <w:semiHidden/>
    <w:unhideWhenUsed/>
    <w:rsid w:val="00BD440B"/>
  </w:style>
  <w:style w:type="numbering" w:customStyle="1" w:styleId="19">
    <w:name w:val="Нет списка19"/>
    <w:next w:val="a2"/>
    <w:uiPriority w:val="99"/>
    <w:semiHidden/>
    <w:rsid w:val="00BD440B"/>
  </w:style>
  <w:style w:type="table" w:customStyle="1" w:styleId="-28">
    <w:name w:val="Веб-таблица 28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">
    <w:name w:val="Веб-таблица 18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0">
    <w:name w:val="Сетка таблицы19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BD440B"/>
  </w:style>
  <w:style w:type="table" w:customStyle="1" w:styleId="1100">
    <w:name w:val="Сетка таблицы110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2"/>
    <w:semiHidden/>
    <w:unhideWhenUsed/>
    <w:rsid w:val="00BD440B"/>
  </w:style>
  <w:style w:type="table" w:customStyle="1" w:styleId="1180">
    <w:name w:val="Сетка таблицы118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BD440B"/>
  </w:style>
  <w:style w:type="numbering" w:customStyle="1" w:styleId="127">
    <w:name w:val="Нет списка127"/>
    <w:next w:val="a2"/>
    <w:uiPriority w:val="99"/>
    <w:semiHidden/>
    <w:rsid w:val="00BD440B"/>
  </w:style>
  <w:style w:type="table" w:customStyle="1" w:styleId="-217">
    <w:name w:val="Веб-таблица 21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7">
    <w:name w:val="Сетка таблицы4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7">
    <w:name w:val="Нет списка11117"/>
    <w:next w:val="a2"/>
    <w:uiPriority w:val="99"/>
    <w:semiHidden/>
    <w:unhideWhenUsed/>
    <w:rsid w:val="00BD440B"/>
  </w:style>
  <w:style w:type="table" w:customStyle="1" w:styleId="1270">
    <w:name w:val="Сетка таблицы12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semiHidden/>
    <w:unhideWhenUsed/>
    <w:rsid w:val="00BD440B"/>
  </w:style>
  <w:style w:type="table" w:customStyle="1" w:styleId="11170">
    <w:name w:val="Сетка таблицы1117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7">
    <w:name w:val="Сетка таблицы21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BD440B"/>
  </w:style>
  <w:style w:type="numbering" w:customStyle="1" w:styleId="135">
    <w:name w:val="Нет списка135"/>
    <w:next w:val="a2"/>
    <w:uiPriority w:val="99"/>
    <w:semiHidden/>
    <w:rsid w:val="00BD440B"/>
  </w:style>
  <w:style w:type="table" w:customStyle="1" w:styleId="-225">
    <w:name w:val="Веб-таблица 2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5">
    <w:name w:val="Сетка таблицы5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5">
    <w:name w:val="Нет списка1125"/>
    <w:next w:val="a2"/>
    <w:uiPriority w:val="99"/>
    <w:semiHidden/>
    <w:unhideWhenUsed/>
    <w:rsid w:val="00BD440B"/>
  </w:style>
  <w:style w:type="table" w:customStyle="1" w:styleId="1350">
    <w:name w:val="Сетка таблицы13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2"/>
    <w:semiHidden/>
    <w:unhideWhenUsed/>
    <w:rsid w:val="00BD440B"/>
  </w:style>
  <w:style w:type="table" w:customStyle="1" w:styleId="11250">
    <w:name w:val="Сетка таблицы1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5">
    <w:name w:val="Сетка таблицы2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Сетка таблицы3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0">
    <w:name w:val="Нет списка215"/>
    <w:next w:val="a2"/>
    <w:uiPriority w:val="99"/>
    <w:semiHidden/>
    <w:unhideWhenUsed/>
    <w:rsid w:val="00BD440B"/>
  </w:style>
  <w:style w:type="numbering" w:customStyle="1" w:styleId="1215">
    <w:name w:val="Нет списка1215"/>
    <w:next w:val="a2"/>
    <w:uiPriority w:val="99"/>
    <w:semiHidden/>
    <w:rsid w:val="00BD440B"/>
  </w:style>
  <w:style w:type="table" w:customStyle="1" w:styleId="-2115">
    <w:name w:val="Веб-таблица 21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5">
    <w:name w:val="Сетка таблицы4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5">
    <w:name w:val="Нет списка1111115"/>
    <w:next w:val="a2"/>
    <w:uiPriority w:val="99"/>
    <w:semiHidden/>
    <w:unhideWhenUsed/>
    <w:rsid w:val="00BD440B"/>
  </w:style>
  <w:style w:type="table" w:customStyle="1" w:styleId="12150">
    <w:name w:val="Сетка таблицы12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Нет списка11111115"/>
    <w:next w:val="a2"/>
    <w:semiHidden/>
    <w:unhideWhenUsed/>
    <w:rsid w:val="00BD440B"/>
  </w:style>
  <w:style w:type="table" w:customStyle="1" w:styleId="111150">
    <w:name w:val="Сетка таблицы1111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5">
    <w:name w:val="Сетка таблицы21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Сетка таблицы311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Нет списка45"/>
    <w:next w:val="a2"/>
    <w:uiPriority w:val="99"/>
    <w:semiHidden/>
    <w:unhideWhenUsed/>
    <w:rsid w:val="00BD440B"/>
  </w:style>
  <w:style w:type="numbering" w:customStyle="1" w:styleId="145">
    <w:name w:val="Нет списка145"/>
    <w:next w:val="a2"/>
    <w:uiPriority w:val="99"/>
    <w:semiHidden/>
    <w:rsid w:val="00BD440B"/>
  </w:style>
  <w:style w:type="table" w:customStyle="1" w:styleId="-235">
    <w:name w:val="Веб-таблица 23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">
    <w:name w:val="Веб-таблица 13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5">
    <w:name w:val="Сетка таблицы6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5">
    <w:name w:val="Нет списка1135"/>
    <w:next w:val="a2"/>
    <w:uiPriority w:val="99"/>
    <w:semiHidden/>
    <w:unhideWhenUsed/>
    <w:rsid w:val="00BD440B"/>
  </w:style>
  <w:style w:type="table" w:customStyle="1" w:styleId="1450">
    <w:name w:val="Сетка таблицы14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2"/>
    <w:semiHidden/>
    <w:unhideWhenUsed/>
    <w:rsid w:val="00BD440B"/>
  </w:style>
  <w:style w:type="table" w:customStyle="1" w:styleId="11350">
    <w:name w:val="Сетка таблицы113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5">
    <w:name w:val="Сетка таблицы2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5">
    <w:name w:val="Сетка таблицы33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50">
    <w:name w:val="Нет списка225"/>
    <w:next w:val="a2"/>
    <w:uiPriority w:val="99"/>
    <w:semiHidden/>
    <w:unhideWhenUsed/>
    <w:rsid w:val="00BD440B"/>
  </w:style>
  <w:style w:type="numbering" w:customStyle="1" w:styleId="1225">
    <w:name w:val="Нет списка1225"/>
    <w:next w:val="a2"/>
    <w:uiPriority w:val="99"/>
    <w:semiHidden/>
    <w:rsid w:val="00BD440B"/>
  </w:style>
  <w:style w:type="table" w:customStyle="1" w:styleId="-2125">
    <w:name w:val="Веб-таблица 21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5">
    <w:name w:val="Сетка таблицы4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5">
    <w:name w:val="Нет списка111125"/>
    <w:next w:val="a2"/>
    <w:uiPriority w:val="99"/>
    <w:semiHidden/>
    <w:unhideWhenUsed/>
    <w:rsid w:val="00BD440B"/>
  </w:style>
  <w:style w:type="table" w:customStyle="1" w:styleId="12250">
    <w:name w:val="Сетка таблицы12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2"/>
    <w:semiHidden/>
    <w:unhideWhenUsed/>
    <w:rsid w:val="00BD440B"/>
  </w:style>
  <w:style w:type="table" w:customStyle="1" w:styleId="111250">
    <w:name w:val="Сетка таблицы11125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5">
    <w:name w:val="Сетка таблицы21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5">
    <w:name w:val="Сетка таблицы3125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BD440B"/>
  </w:style>
  <w:style w:type="numbering" w:customStyle="1" w:styleId="153">
    <w:name w:val="Нет списка153"/>
    <w:next w:val="a2"/>
    <w:uiPriority w:val="99"/>
    <w:semiHidden/>
    <w:rsid w:val="00BD440B"/>
  </w:style>
  <w:style w:type="table" w:customStyle="1" w:styleId="-243">
    <w:name w:val="Веб-таблица 2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">
    <w:name w:val="Сетка таблицы7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3">
    <w:name w:val="Нет списка1143"/>
    <w:next w:val="a2"/>
    <w:uiPriority w:val="99"/>
    <w:semiHidden/>
    <w:unhideWhenUsed/>
    <w:rsid w:val="00BD440B"/>
  </w:style>
  <w:style w:type="table" w:customStyle="1" w:styleId="1530">
    <w:name w:val="Сетка таблицы1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3">
    <w:name w:val="Нет списка11143"/>
    <w:next w:val="a2"/>
    <w:semiHidden/>
    <w:unhideWhenUsed/>
    <w:rsid w:val="00BD440B"/>
  </w:style>
  <w:style w:type="table" w:customStyle="1" w:styleId="11430">
    <w:name w:val="Сетка таблицы1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3">
    <w:name w:val="Сетка таблицы2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0">
    <w:name w:val="Нет списка233"/>
    <w:next w:val="a2"/>
    <w:uiPriority w:val="99"/>
    <w:semiHidden/>
    <w:unhideWhenUsed/>
    <w:rsid w:val="00BD440B"/>
  </w:style>
  <w:style w:type="numbering" w:customStyle="1" w:styleId="1233">
    <w:name w:val="Нет списка1233"/>
    <w:next w:val="a2"/>
    <w:uiPriority w:val="99"/>
    <w:semiHidden/>
    <w:rsid w:val="00BD440B"/>
  </w:style>
  <w:style w:type="table" w:customStyle="1" w:styleId="-2133">
    <w:name w:val="Веб-таблица 21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3">
    <w:name w:val="Сетка таблицы4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3">
    <w:name w:val="Нет списка111133"/>
    <w:next w:val="a2"/>
    <w:uiPriority w:val="99"/>
    <w:semiHidden/>
    <w:unhideWhenUsed/>
    <w:rsid w:val="00BD440B"/>
  </w:style>
  <w:style w:type="table" w:customStyle="1" w:styleId="12330">
    <w:name w:val="Сетка таблицы12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3">
    <w:name w:val="Нет списка1111133"/>
    <w:next w:val="a2"/>
    <w:semiHidden/>
    <w:unhideWhenUsed/>
    <w:rsid w:val="00BD440B"/>
  </w:style>
  <w:style w:type="table" w:customStyle="1" w:styleId="111330">
    <w:name w:val="Сетка таблицы1113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3">
    <w:name w:val="Сетка таблицы21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BD440B"/>
  </w:style>
  <w:style w:type="numbering" w:customStyle="1" w:styleId="1313">
    <w:name w:val="Нет списка1313"/>
    <w:next w:val="a2"/>
    <w:uiPriority w:val="99"/>
    <w:semiHidden/>
    <w:rsid w:val="00BD440B"/>
  </w:style>
  <w:style w:type="table" w:customStyle="1" w:styleId="-2213">
    <w:name w:val="Веб-таблица 2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3">
    <w:name w:val="Сетка таблицы5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3">
    <w:name w:val="Нет списка11213"/>
    <w:next w:val="a2"/>
    <w:uiPriority w:val="99"/>
    <w:semiHidden/>
    <w:unhideWhenUsed/>
    <w:rsid w:val="00BD440B"/>
  </w:style>
  <w:style w:type="table" w:customStyle="1" w:styleId="13130">
    <w:name w:val="Сетка таблицы13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3">
    <w:name w:val="Нет списка111213"/>
    <w:next w:val="a2"/>
    <w:semiHidden/>
    <w:unhideWhenUsed/>
    <w:rsid w:val="00BD440B"/>
  </w:style>
  <w:style w:type="table" w:customStyle="1" w:styleId="112130">
    <w:name w:val="Сетка таблицы1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3">
    <w:name w:val="Сетка таблицы2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Сетка таблицы3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0">
    <w:name w:val="Нет списка2113"/>
    <w:next w:val="a2"/>
    <w:uiPriority w:val="99"/>
    <w:semiHidden/>
    <w:unhideWhenUsed/>
    <w:rsid w:val="00BD440B"/>
  </w:style>
  <w:style w:type="numbering" w:customStyle="1" w:styleId="12113">
    <w:name w:val="Нет списка12113"/>
    <w:next w:val="a2"/>
    <w:uiPriority w:val="99"/>
    <w:semiHidden/>
    <w:rsid w:val="00BD440B"/>
  </w:style>
  <w:style w:type="table" w:customStyle="1" w:styleId="-21113">
    <w:name w:val="Веб-таблица 21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3">
    <w:name w:val="Сетка таблицы4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3">
    <w:name w:val="Нет списка111111113"/>
    <w:next w:val="a2"/>
    <w:uiPriority w:val="99"/>
    <w:semiHidden/>
    <w:unhideWhenUsed/>
    <w:rsid w:val="00BD440B"/>
  </w:style>
  <w:style w:type="table" w:customStyle="1" w:styleId="121130">
    <w:name w:val="Сетка таблицы12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3">
    <w:name w:val="Нет списка1111111113"/>
    <w:next w:val="a2"/>
    <w:semiHidden/>
    <w:unhideWhenUsed/>
    <w:rsid w:val="00BD440B"/>
  </w:style>
  <w:style w:type="table" w:customStyle="1" w:styleId="1111130">
    <w:name w:val="Сетка таблицы1111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">
    <w:name w:val="Сетка таблицы21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0">
    <w:name w:val="Нет списка413"/>
    <w:next w:val="a2"/>
    <w:uiPriority w:val="99"/>
    <w:semiHidden/>
    <w:unhideWhenUsed/>
    <w:rsid w:val="00BD440B"/>
  </w:style>
  <w:style w:type="numbering" w:customStyle="1" w:styleId="1413">
    <w:name w:val="Нет списка1413"/>
    <w:next w:val="a2"/>
    <w:uiPriority w:val="99"/>
    <w:semiHidden/>
    <w:rsid w:val="00BD440B"/>
  </w:style>
  <w:style w:type="table" w:customStyle="1" w:styleId="-2313">
    <w:name w:val="Веб-таблица 23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3">
    <w:name w:val="Сетка таблицы6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3">
    <w:name w:val="Нет списка11313"/>
    <w:next w:val="a2"/>
    <w:uiPriority w:val="99"/>
    <w:semiHidden/>
    <w:unhideWhenUsed/>
    <w:rsid w:val="00BD440B"/>
  </w:style>
  <w:style w:type="table" w:customStyle="1" w:styleId="14130">
    <w:name w:val="Сетка таблицы14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3">
    <w:name w:val="Нет списка111313"/>
    <w:next w:val="a2"/>
    <w:semiHidden/>
    <w:unhideWhenUsed/>
    <w:rsid w:val="00BD440B"/>
  </w:style>
  <w:style w:type="table" w:customStyle="1" w:styleId="113130">
    <w:name w:val="Сетка таблицы113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3">
    <w:name w:val="Сетка таблицы2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">
    <w:name w:val="Сетка таблицы33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30">
    <w:name w:val="Нет списка2213"/>
    <w:next w:val="a2"/>
    <w:uiPriority w:val="99"/>
    <w:semiHidden/>
    <w:unhideWhenUsed/>
    <w:rsid w:val="00BD440B"/>
  </w:style>
  <w:style w:type="numbering" w:customStyle="1" w:styleId="12213">
    <w:name w:val="Нет списка12213"/>
    <w:next w:val="a2"/>
    <w:uiPriority w:val="99"/>
    <w:semiHidden/>
    <w:rsid w:val="00BD440B"/>
  </w:style>
  <w:style w:type="table" w:customStyle="1" w:styleId="-21213">
    <w:name w:val="Веб-таблица 21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3">
    <w:name w:val="Сетка таблицы4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3">
    <w:name w:val="Нет списка1111213"/>
    <w:next w:val="a2"/>
    <w:uiPriority w:val="99"/>
    <w:semiHidden/>
    <w:unhideWhenUsed/>
    <w:rsid w:val="00BD440B"/>
  </w:style>
  <w:style w:type="table" w:customStyle="1" w:styleId="122130">
    <w:name w:val="Сетка таблицы12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3">
    <w:name w:val="Нет списка11111213"/>
    <w:next w:val="a2"/>
    <w:semiHidden/>
    <w:unhideWhenUsed/>
    <w:rsid w:val="00BD440B"/>
  </w:style>
  <w:style w:type="table" w:customStyle="1" w:styleId="1112130">
    <w:name w:val="Сетка таблицы11121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3">
    <w:name w:val="Сетка таблицы21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">
    <w:name w:val="Сетка таблицы3121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BD440B"/>
  </w:style>
  <w:style w:type="numbering" w:customStyle="1" w:styleId="163">
    <w:name w:val="Нет списка163"/>
    <w:next w:val="a2"/>
    <w:uiPriority w:val="99"/>
    <w:semiHidden/>
    <w:rsid w:val="00BD440B"/>
  </w:style>
  <w:style w:type="table" w:customStyle="1" w:styleId="-253">
    <w:name w:val="Веб-таблица 25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3">
    <w:name w:val="Сетка таблицы8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3">
    <w:name w:val="Нет списка1153"/>
    <w:next w:val="a2"/>
    <w:uiPriority w:val="99"/>
    <w:semiHidden/>
    <w:unhideWhenUsed/>
    <w:rsid w:val="00BD440B"/>
  </w:style>
  <w:style w:type="table" w:customStyle="1" w:styleId="1630">
    <w:name w:val="Сетка таблицы16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2"/>
    <w:semiHidden/>
    <w:unhideWhenUsed/>
    <w:rsid w:val="00BD440B"/>
  </w:style>
  <w:style w:type="table" w:customStyle="1" w:styleId="11530">
    <w:name w:val="Сетка таблицы115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3">
    <w:name w:val="Сетка таблицы25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0">
    <w:name w:val="Нет списка243"/>
    <w:next w:val="a2"/>
    <w:uiPriority w:val="99"/>
    <w:semiHidden/>
    <w:unhideWhenUsed/>
    <w:rsid w:val="00BD440B"/>
  </w:style>
  <w:style w:type="numbering" w:customStyle="1" w:styleId="1243">
    <w:name w:val="Нет списка1243"/>
    <w:next w:val="a2"/>
    <w:uiPriority w:val="99"/>
    <w:semiHidden/>
    <w:rsid w:val="00BD440B"/>
  </w:style>
  <w:style w:type="table" w:customStyle="1" w:styleId="-2143">
    <w:name w:val="Веб-таблица 21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3">
    <w:name w:val="Сетка таблицы4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3">
    <w:name w:val="Нет списка111143"/>
    <w:next w:val="a2"/>
    <w:uiPriority w:val="99"/>
    <w:semiHidden/>
    <w:unhideWhenUsed/>
    <w:rsid w:val="00BD440B"/>
  </w:style>
  <w:style w:type="table" w:customStyle="1" w:styleId="12430">
    <w:name w:val="Сетка таблицы12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2"/>
    <w:semiHidden/>
    <w:unhideWhenUsed/>
    <w:rsid w:val="00BD440B"/>
  </w:style>
  <w:style w:type="table" w:customStyle="1" w:styleId="111430">
    <w:name w:val="Сетка таблицы1114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3">
    <w:name w:val="Сетка таблицы21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Сетка таблицы314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0">
    <w:name w:val="Нет списка323"/>
    <w:next w:val="a2"/>
    <w:uiPriority w:val="99"/>
    <w:semiHidden/>
    <w:unhideWhenUsed/>
    <w:rsid w:val="00BD440B"/>
  </w:style>
  <w:style w:type="numbering" w:customStyle="1" w:styleId="1323">
    <w:name w:val="Нет списка1323"/>
    <w:next w:val="a2"/>
    <w:uiPriority w:val="99"/>
    <w:semiHidden/>
    <w:rsid w:val="00BD440B"/>
  </w:style>
  <w:style w:type="table" w:customStyle="1" w:styleId="-2223">
    <w:name w:val="Веб-таблица 2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3">
    <w:name w:val="Сетка таблицы5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3">
    <w:name w:val="Нет списка11223"/>
    <w:next w:val="a2"/>
    <w:uiPriority w:val="99"/>
    <w:semiHidden/>
    <w:unhideWhenUsed/>
    <w:rsid w:val="00BD440B"/>
  </w:style>
  <w:style w:type="table" w:customStyle="1" w:styleId="13230">
    <w:name w:val="Сетка таблицы13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2"/>
    <w:semiHidden/>
    <w:unhideWhenUsed/>
    <w:rsid w:val="00BD440B"/>
  </w:style>
  <w:style w:type="table" w:customStyle="1" w:styleId="112230">
    <w:name w:val="Сетка таблицы1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3">
    <w:name w:val="Сетка таблицы2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3">
    <w:name w:val="Сетка таблицы3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0">
    <w:name w:val="Нет списка2123"/>
    <w:next w:val="a2"/>
    <w:uiPriority w:val="99"/>
    <w:semiHidden/>
    <w:unhideWhenUsed/>
    <w:rsid w:val="00BD440B"/>
  </w:style>
  <w:style w:type="numbering" w:customStyle="1" w:styleId="12123">
    <w:name w:val="Нет списка12123"/>
    <w:next w:val="a2"/>
    <w:uiPriority w:val="99"/>
    <w:semiHidden/>
    <w:rsid w:val="00BD440B"/>
  </w:style>
  <w:style w:type="table" w:customStyle="1" w:styleId="-21123">
    <w:name w:val="Веб-таблица 21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3">
    <w:name w:val="Сетка таблицы4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3">
    <w:name w:val="Нет списка11111123"/>
    <w:next w:val="a2"/>
    <w:uiPriority w:val="99"/>
    <w:semiHidden/>
    <w:unhideWhenUsed/>
    <w:rsid w:val="00BD440B"/>
  </w:style>
  <w:style w:type="table" w:customStyle="1" w:styleId="121230">
    <w:name w:val="Сетка таблицы12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3">
    <w:name w:val="Нет списка111111123"/>
    <w:next w:val="a2"/>
    <w:semiHidden/>
    <w:unhideWhenUsed/>
    <w:rsid w:val="00BD440B"/>
  </w:style>
  <w:style w:type="table" w:customStyle="1" w:styleId="1111230">
    <w:name w:val="Сетка таблицы1111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3">
    <w:name w:val="Сетка таблицы21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3">
    <w:name w:val="Сетка таблицы311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0">
    <w:name w:val="Нет списка423"/>
    <w:next w:val="a2"/>
    <w:uiPriority w:val="99"/>
    <w:semiHidden/>
    <w:unhideWhenUsed/>
    <w:rsid w:val="00BD440B"/>
  </w:style>
  <w:style w:type="numbering" w:customStyle="1" w:styleId="1423">
    <w:name w:val="Нет списка1423"/>
    <w:next w:val="a2"/>
    <w:uiPriority w:val="99"/>
    <w:semiHidden/>
    <w:rsid w:val="00BD440B"/>
  </w:style>
  <w:style w:type="table" w:customStyle="1" w:styleId="-2323">
    <w:name w:val="Веб-таблица 23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3">
    <w:name w:val="Сетка таблицы6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3">
    <w:name w:val="Нет списка11323"/>
    <w:next w:val="a2"/>
    <w:uiPriority w:val="99"/>
    <w:semiHidden/>
    <w:unhideWhenUsed/>
    <w:rsid w:val="00BD440B"/>
  </w:style>
  <w:style w:type="table" w:customStyle="1" w:styleId="14230">
    <w:name w:val="Сетка таблицы14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2"/>
    <w:semiHidden/>
    <w:unhideWhenUsed/>
    <w:rsid w:val="00BD440B"/>
  </w:style>
  <w:style w:type="table" w:customStyle="1" w:styleId="113230">
    <w:name w:val="Сетка таблицы113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3">
    <w:name w:val="Сетка таблицы2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3">
    <w:name w:val="Сетка таблицы33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0">
    <w:name w:val="Нет списка2223"/>
    <w:next w:val="a2"/>
    <w:uiPriority w:val="99"/>
    <w:semiHidden/>
    <w:unhideWhenUsed/>
    <w:rsid w:val="00BD440B"/>
  </w:style>
  <w:style w:type="numbering" w:customStyle="1" w:styleId="12223">
    <w:name w:val="Нет списка12223"/>
    <w:next w:val="a2"/>
    <w:uiPriority w:val="99"/>
    <w:semiHidden/>
    <w:rsid w:val="00BD440B"/>
  </w:style>
  <w:style w:type="table" w:customStyle="1" w:styleId="-21223">
    <w:name w:val="Веб-таблица 21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3">
    <w:name w:val="Сетка таблицы4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3">
    <w:name w:val="Нет списка1111223"/>
    <w:next w:val="a2"/>
    <w:uiPriority w:val="99"/>
    <w:semiHidden/>
    <w:unhideWhenUsed/>
    <w:rsid w:val="00BD440B"/>
  </w:style>
  <w:style w:type="table" w:customStyle="1" w:styleId="122230">
    <w:name w:val="Сетка таблицы12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2"/>
    <w:semiHidden/>
    <w:unhideWhenUsed/>
    <w:rsid w:val="00BD440B"/>
  </w:style>
  <w:style w:type="table" w:customStyle="1" w:styleId="1112230">
    <w:name w:val="Сетка таблицы111223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3">
    <w:name w:val="Сетка таблицы21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3">
    <w:name w:val="Сетка таблицы31223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2"/>
    <w:uiPriority w:val="99"/>
    <w:semiHidden/>
    <w:rsid w:val="00BD440B"/>
  </w:style>
  <w:style w:type="table" w:customStyle="1" w:styleId="-262">
    <w:name w:val="Веб-таблица 26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">
    <w:name w:val="Веб-таблица 16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2">
    <w:name w:val="Сетка таблицы9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2">
    <w:name w:val="Нет списка172"/>
    <w:next w:val="a2"/>
    <w:uiPriority w:val="99"/>
    <w:semiHidden/>
    <w:unhideWhenUsed/>
    <w:rsid w:val="00BD440B"/>
  </w:style>
  <w:style w:type="table" w:customStyle="1" w:styleId="1720">
    <w:name w:val="Сетка таблицы17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2"/>
    <w:semiHidden/>
    <w:unhideWhenUsed/>
    <w:rsid w:val="00BD440B"/>
  </w:style>
  <w:style w:type="table" w:customStyle="1" w:styleId="11620">
    <w:name w:val="Сетка таблицы116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2">
    <w:name w:val="Сетка таблицы26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0">
    <w:name w:val="Нет списка252"/>
    <w:next w:val="a2"/>
    <w:uiPriority w:val="99"/>
    <w:semiHidden/>
    <w:unhideWhenUsed/>
    <w:rsid w:val="00BD440B"/>
  </w:style>
  <w:style w:type="numbering" w:customStyle="1" w:styleId="1252">
    <w:name w:val="Нет списка1252"/>
    <w:next w:val="a2"/>
    <w:uiPriority w:val="99"/>
    <w:semiHidden/>
    <w:rsid w:val="00BD440B"/>
  </w:style>
  <w:style w:type="table" w:customStyle="1" w:styleId="-2152">
    <w:name w:val="Веб-таблица 21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2">
    <w:name w:val="Сетка таблицы4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62">
    <w:name w:val="Нет списка11162"/>
    <w:next w:val="a2"/>
    <w:uiPriority w:val="99"/>
    <w:semiHidden/>
    <w:unhideWhenUsed/>
    <w:rsid w:val="00BD440B"/>
  </w:style>
  <w:style w:type="table" w:customStyle="1" w:styleId="12520">
    <w:name w:val="Сетка таблицы12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2"/>
    <w:semiHidden/>
    <w:unhideWhenUsed/>
    <w:rsid w:val="00BD440B"/>
  </w:style>
  <w:style w:type="table" w:customStyle="1" w:styleId="111520">
    <w:name w:val="Сетка таблицы1115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2">
    <w:name w:val="Сетка таблицы21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0">
    <w:name w:val="Нет списка332"/>
    <w:next w:val="a2"/>
    <w:uiPriority w:val="99"/>
    <w:semiHidden/>
    <w:unhideWhenUsed/>
    <w:rsid w:val="00BD440B"/>
  </w:style>
  <w:style w:type="numbering" w:customStyle="1" w:styleId="1332">
    <w:name w:val="Нет списка1332"/>
    <w:next w:val="a2"/>
    <w:uiPriority w:val="99"/>
    <w:semiHidden/>
    <w:rsid w:val="00BD440B"/>
  </w:style>
  <w:style w:type="table" w:customStyle="1" w:styleId="-2232">
    <w:name w:val="Веб-таблица 2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2">
    <w:name w:val="Сетка таблицы5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2">
    <w:name w:val="Нет списка11232"/>
    <w:next w:val="a2"/>
    <w:uiPriority w:val="99"/>
    <w:semiHidden/>
    <w:unhideWhenUsed/>
    <w:rsid w:val="00BD440B"/>
  </w:style>
  <w:style w:type="table" w:customStyle="1" w:styleId="13320">
    <w:name w:val="Сетка таблицы13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2"/>
    <w:semiHidden/>
    <w:unhideWhenUsed/>
    <w:rsid w:val="00BD440B"/>
  </w:style>
  <w:style w:type="table" w:customStyle="1" w:styleId="112320">
    <w:name w:val="Сетка таблицы1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2">
    <w:name w:val="Сетка таблицы2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2">
    <w:name w:val="Сетка таблицы3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0">
    <w:name w:val="Нет списка2132"/>
    <w:next w:val="a2"/>
    <w:uiPriority w:val="99"/>
    <w:semiHidden/>
    <w:unhideWhenUsed/>
    <w:rsid w:val="00BD440B"/>
  </w:style>
  <w:style w:type="numbering" w:customStyle="1" w:styleId="12132">
    <w:name w:val="Нет списка12132"/>
    <w:next w:val="a2"/>
    <w:uiPriority w:val="99"/>
    <w:semiHidden/>
    <w:rsid w:val="00BD440B"/>
  </w:style>
  <w:style w:type="table" w:customStyle="1" w:styleId="-21132">
    <w:name w:val="Веб-таблица 21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2">
    <w:name w:val="Сетка таблицы4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52">
    <w:name w:val="Нет списка1111152"/>
    <w:next w:val="a2"/>
    <w:uiPriority w:val="99"/>
    <w:semiHidden/>
    <w:unhideWhenUsed/>
    <w:rsid w:val="00BD440B"/>
  </w:style>
  <w:style w:type="table" w:customStyle="1" w:styleId="121320">
    <w:name w:val="Сетка таблицы12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2"/>
    <w:semiHidden/>
    <w:unhideWhenUsed/>
    <w:rsid w:val="00BD440B"/>
  </w:style>
  <w:style w:type="table" w:customStyle="1" w:styleId="1111320">
    <w:name w:val="Сетка таблицы1111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2">
    <w:name w:val="Сетка таблицы21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2">
    <w:name w:val="Сетка таблицы311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0">
    <w:name w:val="Нет списка432"/>
    <w:next w:val="a2"/>
    <w:uiPriority w:val="99"/>
    <w:semiHidden/>
    <w:unhideWhenUsed/>
    <w:rsid w:val="00BD440B"/>
  </w:style>
  <w:style w:type="numbering" w:customStyle="1" w:styleId="1432">
    <w:name w:val="Нет списка1432"/>
    <w:next w:val="a2"/>
    <w:uiPriority w:val="99"/>
    <w:semiHidden/>
    <w:rsid w:val="00BD440B"/>
  </w:style>
  <w:style w:type="table" w:customStyle="1" w:styleId="-2332">
    <w:name w:val="Веб-таблица 23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">
    <w:name w:val="Веб-таблица 13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2">
    <w:name w:val="Сетка таблицы6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2">
    <w:name w:val="Нет списка11332"/>
    <w:next w:val="a2"/>
    <w:uiPriority w:val="99"/>
    <w:semiHidden/>
    <w:unhideWhenUsed/>
    <w:rsid w:val="00BD440B"/>
  </w:style>
  <w:style w:type="table" w:customStyle="1" w:styleId="14320">
    <w:name w:val="Сетка таблицы14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2">
    <w:name w:val="Нет списка111332"/>
    <w:next w:val="a2"/>
    <w:semiHidden/>
    <w:unhideWhenUsed/>
    <w:rsid w:val="00BD440B"/>
  </w:style>
  <w:style w:type="table" w:customStyle="1" w:styleId="113320">
    <w:name w:val="Сетка таблицы113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2">
    <w:name w:val="Сетка таблицы2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2">
    <w:name w:val="Сетка таблицы33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0">
    <w:name w:val="Нет списка2232"/>
    <w:next w:val="a2"/>
    <w:uiPriority w:val="99"/>
    <w:semiHidden/>
    <w:unhideWhenUsed/>
    <w:rsid w:val="00BD440B"/>
  </w:style>
  <w:style w:type="numbering" w:customStyle="1" w:styleId="12232">
    <w:name w:val="Нет списка12232"/>
    <w:next w:val="a2"/>
    <w:uiPriority w:val="99"/>
    <w:semiHidden/>
    <w:rsid w:val="00BD440B"/>
  </w:style>
  <w:style w:type="table" w:customStyle="1" w:styleId="-21232">
    <w:name w:val="Веб-таблица 21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2">
    <w:name w:val="Сетка таблицы4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2">
    <w:name w:val="Нет списка1111232"/>
    <w:next w:val="a2"/>
    <w:uiPriority w:val="99"/>
    <w:semiHidden/>
    <w:unhideWhenUsed/>
    <w:rsid w:val="00BD440B"/>
  </w:style>
  <w:style w:type="table" w:customStyle="1" w:styleId="122320">
    <w:name w:val="Сетка таблицы12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2">
    <w:name w:val="Нет списка11111232"/>
    <w:next w:val="a2"/>
    <w:semiHidden/>
    <w:unhideWhenUsed/>
    <w:rsid w:val="00BD440B"/>
  </w:style>
  <w:style w:type="table" w:customStyle="1" w:styleId="1112320">
    <w:name w:val="Сетка таблицы11123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2">
    <w:name w:val="Сетка таблицы21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2">
    <w:name w:val="Сетка таблицы3123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Нет списка512"/>
    <w:next w:val="a2"/>
    <w:uiPriority w:val="99"/>
    <w:semiHidden/>
    <w:unhideWhenUsed/>
    <w:rsid w:val="00BD440B"/>
  </w:style>
  <w:style w:type="numbering" w:customStyle="1" w:styleId="1512">
    <w:name w:val="Нет списка1512"/>
    <w:next w:val="a2"/>
    <w:uiPriority w:val="99"/>
    <w:semiHidden/>
    <w:rsid w:val="00BD440B"/>
  </w:style>
  <w:style w:type="table" w:customStyle="1" w:styleId="-2412">
    <w:name w:val="Веб-таблица 2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2">
    <w:name w:val="Сетка таблицы7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2">
    <w:name w:val="Нет списка11412"/>
    <w:next w:val="a2"/>
    <w:uiPriority w:val="99"/>
    <w:semiHidden/>
    <w:unhideWhenUsed/>
    <w:rsid w:val="00BD440B"/>
  </w:style>
  <w:style w:type="table" w:customStyle="1" w:styleId="15120">
    <w:name w:val="Сетка таблицы1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2">
    <w:name w:val="Нет списка111412"/>
    <w:next w:val="a2"/>
    <w:semiHidden/>
    <w:unhideWhenUsed/>
    <w:rsid w:val="00BD440B"/>
  </w:style>
  <w:style w:type="table" w:customStyle="1" w:styleId="114120">
    <w:name w:val="Сетка таблицы1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2">
    <w:name w:val="Сетка таблицы2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">
    <w:name w:val="Сетка таблицы3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0">
    <w:name w:val="Нет списка2312"/>
    <w:next w:val="a2"/>
    <w:uiPriority w:val="99"/>
    <w:semiHidden/>
    <w:unhideWhenUsed/>
    <w:rsid w:val="00BD440B"/>
  </w:style>
  <w:style w:type="numbering" w:customStyle="1" w:styleId="12312">
    <w:name w:val="Нет списка12312"/>
    <w:next w:val="a2"/>
    <w:uiPriority w:val="99"/>
    <w:semiHidden/>
    <w:rsid w:val="00BD440B"/>
  </w:style>
  <w:style w:type="table" w:customStyle="1" w:styleId="-21312">
    <w:name w:val="Веб-таблица 21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2">
    <w:name w:val="Сетка таблицы4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2">
    <w:name w:val="Нет списка1111312"/>
    <w:next w:val="a2"/>
    <w:uiPriority w:val="99"/>
    <w:semiHidden/>
    <w:unhideWhenUsed/>
    <w:rsid w:val="00BD440B"/>
  </w:style>
  <w:style w:type="table" w:customStyle="1" w:styleId="123120">
    <w:name w:val="Сетка таблицы12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2">
    <w:name w:val="Нет списка11111312"/>
    <w:next w:val="a2"/>
    <w:semiHidden/>
    <w:unhideWhenUsed/>
    <w:rsid w:val="00BD440B"/>
  </w:style>
  <w:style w:type="table" w:customStyle="1" w:styleId="1113120">
    <w:name w:val="Сетка таблицы1113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2">
    <w:name w:val="Сетка таблицы21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0">
    <w:name w:val="Нет списка3112"/>
    <w:next w:val="a2"/>
    <w:uiPriority w:val="99"/>
    <w:semiHidden/>
    <w:unhideWhenUsed/>
    <w:rsid w:val="00BD440B"/>
  </w:style>
  <w:style w:type="numbering" w:customStyle="1" w:styleId="13112">
    <w:name w:val="Нет списка13112"/>
    <w:next w:val="a2"/>
    <w:uiPriority w:val="99"/>
    <w:semiHidden/>
    <w:rsid w:val="00BD440B"/>
  </w:style>
  <w:style w:type="table" w:customStyle="1" w:styleId="-22112">
    <w:name w:val="Веб-таблица 2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2">
    <w:name w:val="Сетка таблицы5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2">
    <w:name w:val="Нет списка112112"/>
    <w:next w:val="a2"/>
    <w:uiPriority w:val="99"/>
    <w:semiHidden/>
    <w:unhideWhenUsed/>
    <w:rsid w:val="00BD440B"/>
  </w:style>
  <w:style w:type="table" w:customStyle="1" w:styleId="131120">
    <w:name w:val="Сетка таблицы13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2">
    <w:name w:val="Нет списка1112112"/>
    <w:next w:val="a2"/>
    <w:semiHidden/>
    <w:unhideWhenUsed/>
    <w:rsid w:val="00BD440B"/>
  </w:style>
  <w:style w:type="table" w:customStyle="1" w:styleId="1121120">
    <w:name w:val="Сетка таблицы1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2">
    <w:name w:val="Сетка таблицы2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20">
    <w:name w:val="Нет списка21112"/>
    <w:next w:val="a2"/>
    <w:uiPriority w:val="99"/>
    <w:semiHidden/>
    <w:unhideWhenUsed/>
    <w:rsid w:val="00BD440B"/>
  </w:style>
  <w:style w:type="numbering" w:customStyle="1" w:styleId="121112">
    <w:name w:val="Нет списка121112"/>
    <w:next w:val="a2"/>
    <w:uiPriority w:val="99"/>
    <w:semiHidden/>
    <w:rsid w:val="00BD440B"/>
  </w:style>
  <w:style w:type="table" w:customStyle="1" w:styleId="-211112">
    <w:name w:val="Веб-таблица 21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2">
    <w:name w:val="Сетка таблицы4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32">
    <w:name w:val="Нет списка111111132"/>
    <w:next w:val="a2"/>
    <w:uiPriority w:val="99"/>
    <w:semiHidden/>
    <w:unhideWhenUsed/>
    <w:rsid w:val="00BD440B"/>
  </w:style>
  <w:style w:type="table" w:customStyle="1" w:styleId="1211120">
    <w:name w:val="Сетка таблицы12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2">
    <w:name w:val="Нет списка1111111122"/>
    <w:next w:val="a2"/>
    <w:semiHidden/>
    <w:unhideWhenUsed/>
    <w:rsid w:val="00BD440B"/>
  </w:style>
  <w:style w:type="table" w:customStyle="1" w:styleId="11111120">
    <w:name w:val="Сетка таблицы1111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2">
    <w:name w:val="Сетка таблицы21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2">
    <w:name w:val="Сетка таблицы311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20">
    <w:name w:val="Нет списка4112"/>
    <w:next w:val="a2"/>
    <w:uiPriority w:val="99"/>
    <w:semiHidden/>
    <w:unhideWhenUsed/>
    <w:rsid w:val="00BD440B"/>
  </w:style>
  <w:style w:type="numbering" w:customStyle="1" w:styleId="14112">
    <w:name w:val="Нет списка14112"/>
    <w:next w:val="a2"/>
    <w:uiPriority w:val="99"/>
    <w:semiHidden/>
    <w:rsid w:val="00BD440B"/>
  </w:style>
  <w:style w:type="table" w:customStyle="1" w:styleId="-23112">
    <w:name w:val="Веб-таблица 23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2">
    <w:name w:val="Сетка таблицы6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2">
    <w:name w:val="Нет списка113112"/>
    <w:next w:val="a2"/>
    <w:uiPriority w:val="99"/>
    <w:semiHidden/>
    <w:unhideWhenUsed/>
    <w:rsid w:val="00BD440B"/>
  </w:style>
  <w:style w:type="table" w:customStyle="1" w:styleId="141120">
    <w:name w:val="Сетка таблицы14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2">
    <w:name w:val="Нет списка1113112"/>
    <w:next w:val="a2"/>
    <w:semiHidden/>
    <w:unhideWhenUsed/>
    <w:rsid w:val="00BD440B"/>
  </w:style>
  <w:style w:type="table" w:customStyle="1" w:styleId="1131120">
    <w:name w:val="Сетка таблицы113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2">
    <w:name w:val="Сетка таблицы2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20">
    <w:name w:val="Нет списка22112"/>
    <w:next w:val="a2"/>
    <w:uiPriority w:val="99"/>
    <w:semiHidden/>
    <w:unhideWhenUsed/>
    <w:rsid w:val="00BD440B"/>
  </w:style>
  <w:style w:type="numbering" w:customStyle="1" w:styleId="122112">
    <w:name w:val="Нет списка122112"/>
    <w:next w:val="a2"/>
    <w:uiPriority w:val="99"/>
    <w:semiHidden/>
    <w:rsid w:val="00BD440B"/>
  </w:style>
  <w:style w:type="table" w:customStyle="1" w:styleId="-212112">
    <w:name w:val="Веб-таблица 21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2">
    <w:name w:val="Сетка таблицы4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2">
    <w:name w:val="Нет списка11112112"/>
    <w:next w:val="a2"/>
    <w:uiPriority w:val="99"/>
    <w:semiHidden/>
    <w:unhideWhenUsed/>
    <w:rsid w:val="00BD440B"/>
  </w:style>
  <w:style w:type="table" w:customStyle="1" w:styleId="1221120">
    <w:name w:val="Сетка таблицы12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2">
    <w:name w:val="Нет списка111112112"/>
    <w:next w:val="a2"/>
    <w:semiHidden/>
    <w:unhideWhenUsed/>
    <w:rsid w:val="00BD440B"/>
  </w:style>
  <w:style w:type="table" w:customStyle="1" w:styleId="11121120">
    <w:name w:val="Сетка таблицы11121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2">
    <w:name w:val="Сетка таблицы21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2">
    <w:name w:val="Сетка таблицы3121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BD440B"/>
  </w:style>
  <w:style w:type="numbering" w:customStyle="1" w:styleId="1612">
    <w:name w:val="Нет списка1612"/>
    <w:next w:val="a2"/>
    <w:uiPriority w:val="99"/>
    <w:semiHidden/>
    <w:rsid w:val="00BD440B"/>
  </w:style>
  <w:style w:type="table" w:customStyle="1" w:styleId="-2512">
    <w:name w:val="Веб-таблица 25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2">
    <w:name w:val="Сетка таблицы8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2">
    <w:name w:val="Нет списка11512"/>
    <w:next w:val="a2"/>
    <w:uiPriority w:val="99"/>
    <w:semiHidden/>
    <w:unhideWhenUsed/>
    <w:rsid w:val="00BD440B"/>
  </w:style>
  <w:style w:type="table" w:customStyle="1" w:styleId="16120">
    <w:name w:val="Сетка таблицы16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2">
    <w:name w:val="Нет списка111512"/>
    <w:next w:val="a2"/>
    <w:semiHidden/>
    <w:unhideWhenUsed/>
    <w:rsid w:val="00BD440B"/>
  </w:style>
  <w:style w:type="table" w:customStyle="1" w:styleId="115120">
    <w:name w:val="Сетка таблицы115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2">
    <w:name w:val="Сетка таблицы25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Сетка таблицы35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0">
    <w:name w:val="Нет списка2412"/>
    <w:next w:val="a2"/>
    <w:uiPriority w:val="99"/>
    <w:semiHidden/>
    <w:unhideWhenUsed/>
    <w:rsid w:val="00BD440B"/>
  </w:style>
  <w:style w:type="numbering" w:customStyle="1" w:styleId="12412">
    <w:name w:val="Нет списка12412"/>
    <w:next w:val="a2"/>
    <w:uiPriority w:val="99"/>
    <w:semiHidden/>
    <w:rsid w:val="00BD440B"/>
  </w:style>
  <w:style w:type="table" w:customStyle="1" w:styleId="-21412">
    <w:name w:val="Веб-таблица 21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2">
    <w:name w:val="Сетка таблицы4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2">
    <w:name w:val="Нет списка1111412"/>
    <w:next w:val="a2"/>
    <w:uiPriority w:val="99"/>
    <w:semiHidden/>
    <w:unhideWhenUsed/>
    <w:rsid w:val="00BD440B"/>
  </w:style>
  <w:style w:type="table" w:customStyle="1" w:styleId="124120">
    <w:name w:val="Сетка таблицы12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2">
    <w:name w:val="Нет списка11111412"/>
    <w:next w:val="a2"/>
    <w:semiHidden/>
    <w:unhideWhenUsed/>
    <w:rsid w:val="00BD440B"/>
  </w:style>
  <w:style w:type="table" w:customStyle="1" w:styleId="1114120">
    <w:name w:val="Сетка таблицы1114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2">
    <w:name w:val="Сетка таблицы21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2">
    <w:name w:val="Сетка таблицы314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0">
    <w:name w:val="Нет списка3212"/>
    <w:next w:val="a2"/>
    <w:uiPriority w:val="99"/>
    <w:semiHidden/>
    <w:unhideWhenUsed/>
    <w:rsid w:val="00BD440B"/>
  </w:style>
  <w:style w:type="numbering" w:customStyle="1" w:styleId="13212">
    <w:name w:val="Нет списка13212"/>
    <w:next w:val="a2"/>
    <w:uiPriority w:val="99"/>
    <w:semiHidden/>
    <w:rsid w:val="00BD440B"/>
  </w:style>
  <w:style w:type="table" w:customStyle="1" w:styleId="-22212">
    <w:name w:val="Веб-таблица 2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2">
    <w:name w:val="Сетка таблицы5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2">
    <w:name w:val="Нет списка112212"/>
    <w:next w:val="a2"/>
    <w:uiPriority w:val="99"/>
    <w:semiHidden/>
    <w:unhideWhenUsed/>
    <w:rsid w:val="00BD440B"/>
  </w:style>
  <w:style w:type="table" w:customStyle="1" w:styleId="132120">
    <w:name w:val="Сетка таблицы13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2">
    <w:name w:val="Нет списка1112212"/>
    <w:next w:val="a2"/>
    <w:semiHidden/>
    <w:unhideWhenUsed/>
    <w:rsid w:val="00BD440B"/>
  </w:style>
  <w:style w:type="table" w:customStyle="1" w:styleId="1122120">
    <w:name w:val="Сетка таблицы1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2">
    <w:name w:val="Сетка таблицы2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2">
    <w:name w:val="Сетка таблицы3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20">
    <w:name w:val="Нет списка21212"/>
    <w:next w:val="a2"/>
    <w:uiPriority w:val="99"/>
    <w:semiHidden/>
    <w:unhideWhenUsed/>
    <w:rsid w:val="00BD440B"/>
  </w:style>
  <w:style w:type="numbering" w:customStyle="1" w:styleId="121212">
    <w:name w:val="Нет списка121212"/>
    <w:next w:val="a2"/>
    <w:uiPriority w:val="99"/>
    <w:semiHidden/>
    <w:rsid w:val="00BD440B"/>
  </w:style>
  <w:style w:type="table" w:customStyle="1" w:styleId="-211212">
    <w:name w:val="Веб-таблица 21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2">
    <w:name w:val="Сетка таблицы4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2">
    <w:name w:val="Нет списка111111212"/>
    <w:next w:val="a2"/>
    <w:uiPriority w:val="99"/>
    <w:semiHidden/>
    <w:unhideWhenUsed/>
    <w:rsid w:val="00BD440B"/>
  </w:style>
  <w:style w:type="table" w:customStyle="1" w:styleId="1212120">
    <w:name w:val="Сетка таблицы12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2">
    <w:name w:val="Нет списка1111111212"/>
    <w:next w:val="a2"/>
    <w:semiHidden/>
    <w:unhideWhenUsed/>
    <w:rsid w:val="00BD440B"/>
  </w:style>
  <w:style w:type="table" w:customStyle="1" w:styleId="11112120">
    <w:name w:val="Сетка таблицы1111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2">
    <w:name w:val="Сетка таблицы21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2">
    <w:name w:val="Сетка таблицы311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20">
    <w:name w:val="Нет списка4212"/>
    <w:next w:val="a2"/>
    <w:uiPriority w:val="99"/>
    <w:semiHidden/>
    <w:unhideWhenUsed/>
    <w:rsid w:val="00BD440B"/>
  </w:style>
  <w:style w:type="numbering" w:customStyle="1" w:styleId="14212">
    <w:name w:val="Нет списка14212"/>
    <w:next w:val="a2"/>
    <w:uiPriority w:val="99"/>
    <w:semiHidden/>
    <w:rsid w:val="00BD440B"/>
  </w:style>
  <w:style w:type="table" w:customStyle="1" w:styleId="-23212">
    <w:name w:val="Веб-таблица 23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2">
    <w:name w:val="Сетка таблицы6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2">
    <w:name w:val="Нет списка113212"/>
    <w:next w:val="a2"/>
    <w:uiPriority w:val="99"/>
    <w:semiHidden/>
    <w:unhideWhenUsed/>
    <w:rsid w:val="00BD440B"/>
  </w:style>
  <w:style w:type="table" w:customStyle="1" w:styleId="142120">
    <w:name w:val="Сетка таблицы14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2">
    <w:name w:val="Нет списка1113212"/>
    <w:next w:val="a2"/>
    <w:semiHidden/>
    <w:unhideWhenUsed/>
    <w:rsid w:val="00BD440B"/>
  </w:style>
  <w:style w:type="table" w:customStyle="1" w:styleId="1132120">
    <w:name w:val="Сетка таблицы113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2">
    <w:name w:val="Сетка таблицы2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2">
    <w:name w:val="Сетка таблицы33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20">
    <w:name w:val="Нет списка22212"/>
    <w:next w:val="a2"/>
    <w:uiPriority w:val="99"/>
    <w:semiHidden/>
    <w:unhideWhenUsed/>
    <w:rsid w:val="00BD440B"/>
  </w:style>
  <w:style w:type="numbering" w:customStyle="1" w:styleId="122212">
    <w:name w:val="Нет списка122212"/>
    <w:next w:val="a2"/>
    <w:uiPriority w:val="99"/>
    <w:semiHidden/>
    <w:rsid w:val="00BD440B"/>
  </w:style>
  <w:style w:type="table" w:customStyle="1" w:styleId="-212212">
    <w:name w:val="Веб-таблица 21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2">
    <w:name w:val="Сетка таблицы4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2">
    <w:name w:val="Нет списка11112212"/>
    <w:next w:val="a2"/>
    <w:uiPriority w:val="99"/>
    <w:semiHidden/>
    <w:unhideWhenUsed/>
    <w:rsid w:val="00BD440B"/>
  </w:style>
  <w:style w:type="table" w:customStyle="1" w:styleId="1222120">
    <w:name w:val="Сетка таблицы12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2">
    <w:name w:val="Нет списка111112212"/>
    <w:next w:val="a2"/>
    <w:semiHidden/>
    <w:unhideWhenUsed/>
    <w:rsid w:val="00BD440B"/>
  </w:style>
  <w:style w:type="table" w:customStyle="1" w:styleId="11122120">
    <w:name w:val="Сетка таблицы1112212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2">
    <w:name w:val="Сетка таблицы21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2">
    <w:name w:val="Сетка таблицы312212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0">
    <w:name w:val="Нет списка712"/>
    <w:next w:val="a2"/>
    <w:uiPriority w:val="99"/>
    <w:semiHidden/>
    <w:unhideWhenUsed/>
    <w:rsid w:val="00BD440B"/>
  </w:style>
  <w:style w:type="numbering" w:customStyle="1" w:styleId="1712">
    <w:name w:val="Нет списка1712"/>
    <w:next w:val="a2"/>
    <w:uiPriority w:val="99"/>
    <w:semiHidden/>
    <w:rsid w:val="00BD440B"/>
  </w:style>
  <w:style w:type="table" w:customStyle="1" w:styleId="-2611">
    <w:name w:val="Веб-таблица 26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612">
    <w:name w:val="Нет списка11612"/>
    <w:next w:val="a2"/>
    <w:uiPriority w:val="99"/>
    <w:semiHidden/>
    <w:unhideWhenUsed/>
    <w:rsid w:val="00BD440B"/>
  </w:style>
  <w:style w:type="numbering" w:customStyle="1" w:styleId="111612">
    <w:name w:val="Нет списка111612"/>
    <w:next w:val="a2"/>
    <w:semiHidden/>
    <w:unhideWhenUsed/>
    <w:rsid w:val="00BD440B"/>
  </w:style>
  <w:style w:type="numbering" w:customStyle="1" w:styleId="25120">
    <w:name w:val="Нет списка2512"/>
    <w:next w:val="a2"/>
    <w:uiPriority w:val="99"/>
    <w:semiHidden/>
    <w:unhideWhenUsed/>
    <w:rsid w:val="00BD440B"/>
  </w:style>
  <w:style w:type="numbering" w:customStyle="1" w:styleId="12512">
    <w:name w:val="Нет списка12512"/>
    <w:next w:val="a2"/>
    <w:uiPriority w:val="99"/>
    <w:semiHidden/>
    <w:rsid w:val="00BD440B"/>
  </w:style>
  <w:style w:type="numbering" w:customStyle="1" w:styleId="1111512">
    <w:name w:val="Нет списка1111512"/>
    <w:next w:val="a2"/>
    <w:uiPriority w:val="99"/>
    <w:semiHidden/>
    <w:unhideWhenUsed/>
    <w:rsid w:val="00BD440B"/>
  </w:style>
  <w:style w:type="numbering" w:customStyle="1" w:styleId="11111512">
    <w:name w:val="Нет списка11111512"/>
    <w:next w:val="a2"/>
    <w:semiHidden/>
    <w:unhideWhenUsed/>
    <w:rsid w:val="00BD440B"/>
  </w:style>
  <w:style w:type="numbering" w:customStyle="1" w:styleId="33120">
    <w:name w:val="Нет списка3312"/>
    <w:next w:val="a2"/>
    <w:uiPriority w:val="99"/>
    <w:semiHidden/>
    <w:unhideWhenUsed/>
    <w:rsid w:val="00BD440B"/>
  </w:style>
  <w:style w:type="numbering" w:customStyle="1" w:styleId="13312">
    <w:name w:val="Нет списка13312"/>
    <w:next w:val="a2"/>
    <w:uiPriority w:val="99"/>
    <w:semiHidden/>
    <w:rsid w:val="00BD440B"/>
  </w:style>
  <w:style w:type="numbering" w:customStyle="1" w:styleId="112312">
    <w:name w:val="Нет списка112312"/>
    <w:next w:val="a2"/>
    <w:uiPriority w:val="99"/>
    <w:semiHidden/>
    <w:unhideWhenUsed/>
    <w:rsid w:val="00BD440B"/>
  </w:style>
  <w:style w:type="numbering" w:customStyle="1" w:styleId="1112312">
    <w:name w:val="Нет списка1112312"/>
    <w:next w:val="a2"/>
    <w:semiHidden/>
    <w:unhideWhenUsed/>
    <w:rsid w:val="00BD440B"/>
  </w:style>
  <w:style w:type="numbering" w:customStyle="1" w:styleId="213120">
    <w:name w:val="Нет списка21312"/>
    <w:next w:val="a2"/>
    <w:uiPriority w:val="99"/>
    <w:semiHidden/>
    <w:unhideWhenUsed/>
    <w:rsid w:val="00BD440B"/>
  </w:style>
  <w:style w:type="numbering" w:customStyle="1" w:styleId="121312">
    <w:name w:val="Нет списка121312"/>
    <w:next w:val="a2"/>
    <w:uiPriority w:val="99"/>
    <w:semiHidden/>
    <w:rsid w:val="00BD440B"/>
  </w:style>
  <w:style w:type="numbering" w:customStyle="1" w:styleId="111111312">
    <w:name w:val="Нет списка111111312"/>
    <w:next w:val="a2"/>
    <w:uiPriority w:val="99"/>
    <w:semiHidden/>
    <w:unhideWhenUsed/>
    <w:rsid w:val="00BD440B"/>
  </w:style>
  <w:style w:type="numbering" w:customStyle="1" w:styleId="1111111312">
    <w:name w:val="Нет списка1111111312"/>
    <w:next w:val="a2"/>
    <w:semiHidden/>
    <w:unhideWhenUsed/>
    <w:rsid w:val="00BD440B"/>
  </w:style>
  <w:style w:type="numbering" w:customStyle="1" w:styleId="43120">
    <w:name w:val="Нет списка4312"/>
    <w:next w:val="a2"/>
    <w:uiPriority w:val="99"/>
    <w:semiHidden/>
    <w:unhideWhenUsed/>
    <w:rsid w:val="00BD440B"/>
  </w:style>
  <w:style w:type="numbering" w:customStyle="1" w:styleId="14312">
    <w:name w:val="Нет списка14312"/>
    <w:next w:val="a2"/>
    <w:uiPriority w:val="99"/>
    <w:semiHidden/>
    <w:rsid w:val="00BD440B"/>
  </w:style>
  <w:style w:type="numbering" w:customStyle="1" w:styleId="113312">
    <w:name w:val="Нет списка113312"/>
    <w:next w:val="a2"/>
    <w:uiPriority w:val="99"/>
    <w:semiHidden/>
    <w:unhideWhenUsed/>
    <w:rsid w:val="00BD440B"/>
  </w:style>
  <w:style w:type="numbering" w:customStyle="1" w:styleId="1113312">
    <w:name w:val="Нет списка1113312"/>
    <w:next w:val="a2"/>
    <w:semiHidden/>
    <w:unhideWhenUsed/>
    <w:rsid w:val="00BD440B"/>
  </w:style>
  <w:style w:type="numbering" w:customStyle="1" w:styleId="22312">
    <w:name w:val="Нет списка22312"/>
    <w:next w:val="a2"/>
    <w:uiPriority w:val="99"/>
    <w:semiHidden/>
    <w:unhideWhenUsed/>
    <w:rsid w:val="00BD440B"/>
  </w:style>
  <w:style w:type="numbering" w:customStyle="1" w:styleId="122312">
    <w:name w:val="Нет списка122312"/>
    <w:next w:val="a2"/>
    <w:uiPriority w:val="99"/>
    <w:semiHidden/>
    <w:rsid w:val="00BD440B"/>
  </w:style>
  <w:style w:type="numbering" w:customStyle="1" w:styleId="11112312">
    <w:name w:val="Нет списка11112312"/>
    <w:next w:val="a2"/>
    <w:uiPriority w:val="99"/>
    <w:semiHidden/>
    <w:unhideWhenUsed/>
    <w:rsid w:val="00BD440B"/>
  </w:style>
  <w:style w:type="numbering" w:customStyle="1" w:styleId="111112312">
    <w:name w:val="Нет списка111112312"/>
    <w:next w:val="a2"/>
    <w:semiHidden/>
    <w:unhideWhenUsed/>
    <w:rsid w:val="00BD440B"/>
  </w:style>
  <w:style w:type="numbering" w:customStyle="1" w:styleId="51120">
    <w:name w:val="Нет списка5112"/>
    <w:next w:val="a2"/>
    <w:uiPriority w:val="99"/>
    <w:semiHidden/>
    <w:unhideWhenUsed/>
    <w:rsid w:val="00BD440B"/>
  </w:style>
  <w:style w:type="numbering" w:customStyle="1" w:styleId="15112">
    <w:name w:val="Нет списка15112"/>
    <w:next w:val="a2"/>
    <w:uiPriority w:val="99"/>
    <w:semiHidden/>
    <w:rsid w:val="00BD440B"/>
  </w:style>
  <w:style w:type="numbering" w:customStyle="1" w:styleId="114112">
    <w:name w:val="Нет списка114112"/>
    <w:next w:val="a2"/>
    <w:uiPriority w:val="99"/>
    <w:semiHidden/>
    <w:unhideWhenUsed/>
    <w:rsid w:val="00BD440B"/>
  </w:style>
  <w:style w:type="numbering" w:customStyle="1" w:styleId="1114112">
    <w:name w:val="Нет списка1114112"/>
    <w:next w:val="a2"/>
    <w:semiHidden/>
    <w:unhideWhenUsed/>
    <w:rsid w:val="00BD440B"/>
  </w:style>
  <w:style w:type="numbering" w:customStyle="1" w:styleId="231120">
    <w:name w:val="Нет списка23112"/>
    <w:next w:val="a2"/>
    <w:uiPriority w:val="99"/>
    <w:semiHidden/>
    <w:unhideWhenUsed/>
    <w:rsid w:val="00BD440B"/>
  </w:style>
  <w:style w:type="numbering" w:customStyle="1" w:styleId="123112">
    <w:name w:val="Нет списка123112"/>
    <w:next w:val="a2"/>
    <w:uiPriority w:val="99"/>
    <w:semiHidden/>
    <w:rsid w:val="00BD440B"/>
  </w:style>
  <w:style w:type="numbering" w:customStyle="1" w:styleId="11113112">
    <w:name w:val="Нет списка11113112"/>
    <w:next w:val="a2"/>
    <w:uiPriority w:val="99"/>
    <w:semiHidden/>
    <w:unhideWhenUsed/>
    <w:rsid w:val="00BD440B"/>
  </w:style>
  <w:style w:type="numbering" w:customStyle="1" w:styleId="111113112">
    <w:name w:val="Нет списка111113112"/>
    <w:next w:val="a2"/>
    <w:semiHidden/>
    <w:unhideWhenUsed/>
    <w:rsid w:val="00BD440B"/>
  </w:style>
  <w:style w:type="numbering" w:customStyle="1" w:styleId="311120">
    <w:name w:val="Нет списка31112"/>
    <w:next w:val="a2"/>
    <w:uiPriority w:val="99"/>
    <w:semiHidden/>
    <w:unhideWhenUsed/>
    <w:rsid w:val="00BD440B"/>
  </w:style>
  <w:style w:type="numbering" w:customStyle="1" w:styleId="131112">
    <w:name w:val="Нет списка131112"/>
    <w:next w:val="a2"/>
    <w:uiPriority w:val="99"/>
    <w:semiHidden/>
    <w:rsid w:val="00BD440B"/>
  </w:style>
  <w:style w:type="numbering" w:customStyle="1" w:styleId="1121112">
    <w:name w:val="Нет списка1121112"/>
    <w:next w:val="a2"/>
    <w:uiPriority w:val="99"/>
    <w:semiHidden/>
    <w:unhideWhenUsed/>
    <w:rsid w:val="00BD440B"/>
  </w:style>
  <w:style w:type="numbering" w:customStyle="1" w:styleId="11121112">
    <w:name w:val="Нет списка11121112"/>
    <w:next w:val="a2"/>
    <w:semiHidden/>
    <w:unhideWhenUsed/>
    <w:rsid w:val="00BD440B"/>
  </w:style>
  <w:style w:type="numbering" w:customStyle="1" w:styleId="2111120">
    <w:name w:val="Нет списка211112"/>
    <w:next w:val="a2"/>
    <w:uiPriority w:val="99"/>
    <w:semiHidden/>
    <w:unhideWhenUsed/>
    <w:rsid w:val="00BD440B"/>
  </w:style>
  <w:style w:type="numbering" w:customStyle="1" w:styleId="1211112">
    <w:name w:val="Нет списка1211112"/>
    <w:next w:val="a2"/>
    <w:uiPriority w:val="99"/>
    <w:semiHidden/>
    <w:rsid w:val="00BD440B"/>
  </w:style>
  <w:style w:type="numbering" w:customStyle="1" w:styleId="11111111112">
    <w:name w:val="Нет списка11111111112"/>
    <w:next w:val="a2"/>
    <w:uiPriority w:val="99"/>
    <w:semiHidden/>
    <w:unhideWhenUsed/>
    <w:rsid w:val="00BD440B"/>
  </w:style>
  <w:style w:type="numbering" w:customStyle="1" w:styleId="111111111112">
    <w:name w:val="Нет списка111111111112"/>
    <w:next w:val="a2"/>
    <w:semiHidden/>
    <w:unhideWhenUsed/>
    <w:rsid w:val="00BD440B"/>
  </w:style>
  <w:style w:type="numbering" w:customStyle="1" w:styleId="411120">
    <w:name w:val="Нет списка41112"/>
    <w:next w:val="a2"/>
    <w:uiPriority w:val="99"/>
    <w:semiHidden/>
    <w:unhideWhenUsed/>
    <w:rsid w:val="00BD440B"/>
  </w:style>
  <w:style w:type="numbering" w:customStyle="1" w:styleId="141112">
    <w:name w:val="Нет списка141112"/>
    <w:next w:val="a2"/>
    <w:uiPriority w:val="99"/>
    <w:semiHidden/>
    <w:rsid w:val="00BD440B"/>
  </w:style>
  <w:style w:type="numbering" w:customStyle="1" w:styleId="1131112">
    <w:name w:val="Нет списка1131112"/>
    <w:next w:val="a2"/>
    <w:uiPriority w:val="99"/>
    <w:semiHidden/>
    <w:unhideWhenUsed/>
    <w:rsid w:val="00BD440B"/>
  </w:style>
  <w:style w:type="numbering" w:customStyle="1" w:styleId="11131112">
    <w:name w:val="Нет списка11131112"/>
    <w:next w:val="a2"/>
    <w:semiHidden/>
    <w:unhideWhenUsed/>
    <w:rsid w:val="00BD440B"/>
  </w:style>
  <w:style w:type="numbering" w:customStyle="1" w:styleId="221112">
    <w:name w:val="Нет списка221112"/>
    <w:next w:val="a2"/>
    <w:uiPriority w:val="99"/>
    <w:semiHidden/>
    <w:unhideWhenUsed/>
    <w:rsid w:val="00BD440B"/>
  </w:style>
  <w:style w:type="numbering" w:customStyle="1" w:styleId="1221112">
    <w:name w:val="Нет списка1221112"/>
    <w:next w:val="a2"/>
    <w:uiPriority w:val="99"/>
    <w:semiHidden/>
    <w:rsid w:val="00BD440B"/>
  </w:style>
  <w:style w:type="numbering" w:customStyle="1" w:styleId="111121112">
    <w:name w:val="Нет списка111121112"/>
    <w:next w:val="a2"/>
    <w:uiPriority w:val="99"/>
    <w:semiHidden/>
    <w:unhideWhenUsed/>
    <w:rsid w:val="00BD440B"/>
  </w:style>
  <w:style w:type="numbering" w:customStyle="1" w:styleId="1111121112">
    <w:name w:val="Нет списка1111121112"/>
    <w:next w:val="a2"/>
    <w:semiHidden/>
    <w:unhideWhenUsed/>
    <w:rsid w:val="00BD440B"/>
  </w:style>
  <w:style w:type="numbering" w:customStyle="1" w:styleId="61120">
    <w:name w:val="Нет списка6112"/>
    <w:next w:val="a2"/>
    <w:uiPriority w:val="99"/>
    <w:semiHidden/>
    <w:unhideWhenUsed/>
    <w:rsid w:val="00BD440B"/>
  </w:style>
  <w:style w:type="numbering" w:customStyle="1" w:styleId="16112">
    <w:name w:val="Нет списка16112"/>
    <w:next w:val="a2"/>
    <w:uiPriority w:val="99"/>
    <w:semiHidden/>
    <w:rsid w:val="00BD440B"/>
  </w:style>
  <w:style w:type="numbering" w:customStyle="1" w:styleId="115112">
    <w:name w:val="Нет списка115112"/>
    <w:next w:val="a2"/>
    <w:uiPriority w:val="99"/>
    <w:semiHidden/>
    <w:unhideWhenUsed/>
    <w:rsid w:val="00BD440B"/>
  </w:style>
  <w:style w:type="numbering" w:customStyle="1" w:styleId="1115112">
    <w:name w:val="Нет списка1115112"/>
    <w:next w:val="a2"/>
    <w:semiHidden/>
    <w:unhideWhenUsed/>
    <w:rsid w:val="00BD440B"/>
  </w:style>
  <w:style w:type="numbering" w:customStyle="1" w:styleId="24112">
    <w:name w:val="Нет списка24112"/>
    <w:next w:val="a2"/>
    <w:uiPriority w:val="99"/>
    <w:semiHidden/>
    <w:unhideWhenUsed/>
    <w:rsid w:val="00BD440B"/>
  </w:style>
  <w:style w:type="numbering" w:customStyle="1" w:styleId="124112">
    <w:name w:val="Нет списка124112"/>
    <w:next w:val="a2"/>
    <w:uiPriority w:val="99"/>
    <w:semiHidden/>
    <w:rsid w:val="00BD440B"/>
  </w:style>
  <w:style w:type="numbering" w:customStyle="1" w:styleId="11114112">
    <w:name w:val="Нет списка11114112"/>
    <w:next w:val="a2"/>
    <w:uiPriority w:val="99"/>
    <w:semiHidden/>
    <w:unhideWhenUsed/>
    <w:rsid w:val="00BD440B"/>
  </w:style>
  <w:style w:type="numbering" w:customStyle="1" w:styleId="111114112">
    <w:name w:val="Нет списка111114112"/>
    <w:next w:val="a2"/>
    <w:semiHidden/>
    <w:unhideWhenUsed/>
    <w:rsid w:val="00BD440B"/>
  </w:style>
  <w:style w:type="numbering" w:customStyle="1" w:styleId="321120">
    <w:name w:val="Нет списка32112"/>
    <w:next w:val="a2"/>
    <w:uiPriority w:val="99"/>
    <w:semiHidden/>
    <w:unhideWhenUsed/>
    <w:rsid w:val="00BD440B"/>
  </w:style>
  <w:style w:type="numbering" w:customStyle="1" w:styleId="132112">
    <w:name w:val="Нет списка132112"/>
    <w:next w:val="a2"/>
    <w:uiPriority w:val="99"/>
    <w:semiHidden/>
    <w:rsid w:val="00BD440B"/>
  </w:style>
  <w:style w:type="numbering" w:customStyle="1" w:styleId="1122112">
    <w:name w:val="Нет списка1122112"/>
    <w:next w:val="a2"/>
    <w:uiPriority w:val="99"/>
    <w:semiHidden/>
    <w:unhideWhenUsed/>
    <w:rsid w:val="00BD440B"/>
  </w:style>
  <w:style w:type="numbering" w:customStyle="1" w:styleId="11122112">
    <w:name w:val="Нет списка11122112"/>
    <w:next w:val="a2"/>
    <w:semiHidden/>
    <w:unhideWhenUsed/>
    <w:rsid w:val="00BD440B"/>
  </w:style>
  <w:style w:type="numbering" w:customStyle="1" w:styleId="2121120">
    <w:name w:val="Нет списка212112"/>
    <w:next w:val="a2"/>
    <w:uiPriority w:val="99"/>
    <w:semiHidden/>
    <w:unhideWhenUsed/>
    <w:rsid w:val="00BD440B"/>
  </w:style>
  <w:style w:type="numbering" w:customStyle="1" w:styleId="1212112">
    <w:name w:val="Нет списка1212112"/>
    <w:next w:val="a2"/>
    <w:uiPriority w:val="99"/>
    <w:semiHidden/>
    <w:rsid w:val="00BD440B"/>
  </w:style>
  <w:style w:type="numbering" w:customStyle="1" w:styleId="1111112112">
    <w:name w:val="Нет списка1111112112"/>
    <w:next w:val="a2"/>
    <w:uiPriority w:val="99"/>
    <w:semiHidden/>
    <w:unhideWhenUsed/>
    <w:rsid w:val="00BD440B"/>
  </w:style>
  <w:style w:type="numbering" w:customStyle="1" w:styleId="11111112112">
    <w:name w:val="Нет списка11111112112"/>
    <w:next w:val="a2"/>
    <w:semiHidden/>
    <w:unhideWhenUsed/>
    <w:rsid w:val="00BD440B"/>
  </w:style>
  <w:style w:type="numbering" w:customStyle="1" w:styleId="421120">
    <w:name w:val="Нет списка42112"/>
    <w:next w:val="a2"/>
    <w:uiPriority w:val="99"/>
    <w:semiHidden/>
    <w:unhideWhenUsed/>
    <w:rsid w:val="00BD440B"/>
  </w:style>
  <w:style w:type="numbering" w:customStyle="1" w:styleId="142112">
    <w:name w:val="Нет списка142112"/>
    <w:next w:val="a2"/>
    <w:uiPriority w:val="99"/>
    <w:semiHidden/>
    <w:rsid w:val="00BD440B"/>
  </w:style>
  <w:style w:type="numbering" w:customStyle="1" w:styleId="1132112">
    <w:name w:val="Нет списка1132112"/>
    <w:next w:val="a2"/>
    <w:uiPriority w:val="99"/>
    <w:semiHidden/>
    <w:unhideWhenUsed/>
    <w:rsid w:val="00BD440B"/>
  </w:style>
  <w:style w:type="numbering" w:customStyle="1" w:styleId="11132112">
    <w:name w:val="Нет списка11132112"/>
    <w:next w:val="a2"/>
    <w:semiHidden/>
    <w:unhideWhenUsed/>
    <w:rsid w:val="00BD440B"/>
  </w:style>
  <w:style w:type="numbering" w:customStyle="1" w:styleId="222112">
    <w:name w:val="Нет списка222112"/>
    <w:next w:val="a2"/>
    <w:uiPriority w:val="99"/>
    <w:semiHidden/>
    <w:unhideWhenUsed/>
    <w:rsid w:val="00BD440B"/>
  </w:style>
  <w:style w:type="numbering" w:customStyle="1" w:styleId="1222112">
    <w:name w:val="Нет списка1222112"/>
    <w:next w:val="a2"/>
    <w:uiPriority w:val="99"/>
    <w:semiHidden/>
    <w:rsid w:val="00BD440B"/>
  </w:style>
  <w:style w:type="numbering" w:customStyle="1" w:styleId="111122112">
    <w:name w:val="Нет списка111122112"/>
    <w:next w:val="a2"/>
    <w:uiPriority w:val="99"/>
    <w:semiHidden/>
    <w:unhideWhenUsed/>
    <w:rsid w:val="00BD440B"/>
  </w:style>
  <w:style w:type="numbering" w:customStyle="1" w:styleId="1111122112">
    <w:name w:val="Нет списка1111122112"/>
    <w:next w:val="a2"/>
    <w:semiHidden/>
    <w:unhideWhenUsed/>
    <w:rsid w:val="00BD440B"/>
  </w:style>
  <w:style w:type="numbering" w:customStyle="1" w:styleId="810">
    <w:name w:val="Нет списка81"/>
    <w:next w:val="a2"/>
    <w:uiPriority w:val="99"/>
    <w:semiHidden/>
    <w:unhideWhenUsed/>
    <w:rsid w:val="00BD440B"/>
  </w:style>
  <w:style w:type="table" w:customStyle="1" w:styleId="-271">
    <w:name w:val="Веб-таблица 27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">
    <w:name w:val="Веб-таблица 17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1">
    <w:name w:val="Нет списка181"/>
    <w:next w:val="a2"/>
    <w:uiPriority w:val="99"/>
    <w:semiHidden/>
    <w:unhideWhenUsed/>
    <w:rsid w:val="00BD440B"/>
  </w:style>
  <w:style w:type="table" w:customStyle="1" w:styleId="1810">
    <w:name w:val="Сетка таблицы18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">
    <w:name w:val="Нет списка1171"/>
    <w:next w:val="a2"/>
    <w:semiHidden/>
    <w:unhideWhenUsed/>
    <w:rsid w:val="00BD440B"/>
  </w:style>
  <w:style w:type="table" w:customStyle="1" w:styleId="11710">
    <w:name w:val="Сетка таблицы117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Сетка таблицы27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0">
    <w:name w:val="Нет списка261"/>
    <w:next w:val="a2"/>
    <w:uiPriority w:val="99"/>
    <w:semiHidden/>
    <w:unhideWhenUsed/>
    <w:rsid w:val="00BD440B"/>
  </w:style>
  <w:style w:type="numbering" w:customStyle="1" w:styleId="1261">
    <w:name w:val="Нет списка1261"/>
    <w:next w:val="a2"/>
    <w:uiPriority w:val="99"/>
    <w:semiHidden/>
    <w:rsid w:val="00BD440B"/>
  </w:style>
  <w:style w:type="table" w:customStyle="1" w:styleId="-2161">
    <w:name w:val="Веб-таблица 21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1">
    <w:name w:val="Сетка таблицы4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71">
    <w:name w:val="Нет списка11171"/>
    <w:next w:val="a2"/>
    <w:uiPriority w:val="99"/>
    <w:semiHidden/>
    <w:unhideWhenUsed/>
    <w:rsid w:val="00BD440B"/>
  </w:style>
  <w:style w:type="table" w:customStyle="1" w:styleId="12610">
    <w:name w:val="Сетка таблицы12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1">
    <w:name w:val="Нет списка111161"/>
    <w:next w:val="a2"/>
    <w:semiHidden/>
    <w:unhideWhenUsed/>
    <w:rsid w:val="00BD440B"/>
  </w:style>
  <w:style w:type="table" w:customStyle="1" w:styleId="111610">
    <w:name w:val="Сетка таблицы1116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1">
    <w:name w:val="Сетка таблицы21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">
    <w:name w:val="Сетка таблицы316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unhideWhenUsed/>
    <w:rsid w:val="00BD440B"/>
  </w:style>
  <w:style w:type="numbering" w:customStyle="1" w:styleId="1341">
    <w:name w:val="Нет списка1341"/>
    <w:next w:val="a2"/>
    <w:uiPriority w:val="99"/>
    <w:semiHidden/>
    <w:rsid w:val="00BD440B"/>
  </w:style>
  <w:style w:type="table" w:customStyle="1" w:styleId="-2241">
    <w:name w:val="Веб-таблица 2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1">
    <w:name w:val="Сетка таблицы5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41">
    <w:name w:val="Нет списка11241"/>
    <w:next w:val="a2"/>
    <w:uiPriority w:val="99"/>
    <w:semiHidden/>
    <w:unhideWhenUsed/>
    <w:rsid w:val="00BD440B"/>
  </w:style>
  <w:style w:type="table" w:customStyle="1" w:styleId="13410">
    <w:name w:val="Сетка таблицы13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2"/>
    <w:semiHidden/>
    <w:unhideWhenUsed/>
    <w:rsid w:val="00BD440B"/>
  </w:style>
  <w:style w:type="table" w:customStyle="1" w:styleId="112410">
    <w:name w:val="Сетка таблицы1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1">
    <w:name w:val="Сетка таблицы2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1">
    <w:name w:val="Сетка таблицы3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0">
    <w:name w:val="Нет списка2141"/>
    <w:next w:val="a2"/>
    <w:uiPriority w:val="99"/>
    <w:semiHidden/>
    <w:unhideWhenUsed/>
    <w:rsid w:val="00BD440B"/>
  </w:style>
  <w:style w:type="numbering" w:customStyle="1" w:styleId="12141">
    <w:name w:val="Нет списка12141"/>
    <w:next w:val="a2"/>
    <w:uiPriority w:val="99"/>
    <w:semiHidden/>
    <w:rsid w:val="00BD440B"/>
  </w:style>
  <w:style w:type="table" w:customStyle="1" w:styleId="-21141">
    <w:name w:val="Веб-таблица 21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1">
    <w:name w:val="Сетка таблицы4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BD440B"/>
  </w:style>
  <w:style w:type="table" w:customStyle="1" w:styleId="121410">
    <w:name w:val="Сетка таблицы12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2"/>
    <w:semiHidden/>
    <w:unhideWhenUsed/>
    <w:rsid w:val="00BD440B"/>
  </w:style>
  <w:style w:type="table" w:customStyle="1" w:styleId="1111410">
    <w:name w:val="Сетка таблицы1111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1">
    <w:name w:val="Сетка таблицы21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1">
    <w:name w:val="Сетка таблицы311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0">
    <w:name w:val="Нет списка441"/>
    <w:next w:val="a2"/>
    <w:uiPriority w:val="99"/>
    <w:semiHidden/>
    <w:unhideWhenUsed/>
    <w:rsid w:val="00BD440B"/>
  </w:style>
  <w:style w:type="numbering" w:customStyle="1" w:styleId="1441">
    <w:name w:val="Нет списка1441"/>
    <w:next w:val="a2"/>
    <w:uiPriority w:val="99"/>
    <w:semiHidden/>
    <w:rsid w:val="00BD440B"/>
  </w:style>
  <w:style w:type="table" w:customStyle="1" w:styleId="-2341">
    <w:name w:val="Веб-таблица 23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">
    <w:name w:val="Веб-таблица 13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1">
    <w:name w:val="Сетка таблицы6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41">
    <w:name w:val="Нет списка11341"/>
    <w:next w:val="a2"/>
    <w:uiPriority w:val="99"/>
    <w:semiHidden/>
    <w:unhideWhenUsed/>
    <w:rsid w:val="00BD440B"/>
  </w:style>
  <w:style w:type="table" w:customStyle="1" w:styleId="14410">
    <w:name w:val="Сетка таблицы14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2"/>
    <w:semiHidden/>
    <w:unhideWhenUsed/>
    <w:rsid w:val="00BD440B"/>
  </w:style>
  <w:style w:type="table" w:customStyle="1" w:styleId="113410">
    <w:name w:val="Сетка таблицы113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41">
    <w:name w:val="Сетка таблицы2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1">
    <w:name w:val="Сетка таблицы33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0">
    <w:name w:val="Нет списка2241"/>
    <w:next w:val="a2"/>
    <w:uiPriority w:val="99"/>
    <w:semiHidden/>
    <w:unhideWhenUsed/>
    <w:rsid w:val="00BD440B"/>
  </w:style>
  <w:style w:type="numbering" w:customStyle="1" w:styleId="12241">
    <w:name w:val="Нет списка12241"/>
    <w:next w:val="a2"/>
    <w:uiPriority w:val="99"/>
    <w:semiHidden/>
    <w:rsid w:val="00BD440B"/>
  </w:style>
  <w:style w:type="table" w:customStyle="1" w:styleId="-21241">
    <w:name w:val="Веб-таблица 21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1">
    <w:name w:val="Сетка таблицы4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41">
    <w:name w:val="Нет списка1111241"/>
    <w:next w:val="a2"/>
    <w:uiPriority w:val="99"/>
    <w:semiHidden/>
    <w:unhideWhenUsed/>
    <w:rsid w:val="00BD440B"/>
  </w:style>
  <w:style w:type="table" w:customStyle="1" w:styleId="122410">
    <w:name w:val="Сетка таблицы12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2"/>
    <w:semiHidden/>
    <w:unhideWhenUsed/>
    <w:rsid w:val="00BD440B"/>
  </w:style>
  <w:style w:type="table" w:customStyle="1" w:styleId="1112410">
    <w:name w:val="Сетка таблицы11124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41">
    <w:name w:val="Сетка таблицы21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1">
    <w:name w:val="Сетка таблицы3124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0">
    <w:name w:val="Нет списка521"/>
    <w:next w:val="a2"/>
    <w:uiPriority w:val="99"/>
    <w:semiHidden/>
    <w:unhideWhenUsed/>
    <w:rsid w:val="00BD440B"/>
  </w:style>
  <w:style w:type="numbering" w:customStyle="1" w:styleId="1521">
    <w:name w:val="Нет списка1521"/>
    <w:next w:val="a2"/>
    <w:uiPriority w:val="99"/>
    <w:semiHidden/>
    <w:rsid w:val="00BD440B"/>
  </w:style>
  <w:style w:type="table" w:customStyle="1" w:styleId="-2421">
    <w:name w:val="Веб-таблица 2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1">
    <w:name w:val="Сетка таблицы7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1">
    <w:name w:val="Нет списка11421"/>
    <w:next w:val="a2"/>
    <w:uiPriority w:val="99"/>
    <w:semiHidden/>
    <w:unhideWhenUsed/>
    <w:rsid w:val="00BD440B"/>
  </w:style>
  <w:style w:type="table" w:customStyle="1" w:styleId="15210">
    <w:name w:val="Сетка таблицы1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21">
    <w:name w:val="Нет списка111421"/>
    <w:next w:val="a2"/>
    <w:semiHidden/>
    <w:unhideWhenUsed/>
    <w:rsid w:val="00BD440B"/>
  </w:style>
  <w:style w:type="table" w:customStyle="1" w:styleId="114210">
    <w:name w:val="Сетка таблицы1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1">
    <w:name w:val="Сетка таблицы2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0">
    <w:name w:val="Нет списка2321"/>
    <w:next w:val="a2"/>
    <w:uiPriority w:val="99"/>
    <w:semiHidden/>
    <w:unhideWhenUsed/>
    <w:rsid w:val="00BD440B"/>
  </w:style>
  <w:style w:type="numbering" w:customStyle="1" w:styleId="12321">
    <w:name w:val="Нет списка12321"/>
    <w:next w:val="a2"/>
    <w:uiPriority w:val="99"/>
    <w:semiHidden/>
    <w:rsid w:val="00BD440B"/>
  </w:style>
  <w:style w:type="table" w:customStyle="1" w:styleId="-21321">
    <w:name w:val="Веб-таблица 21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1">
    <w:name w:val="Сетка таблицы4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21">
    <w:name w:val="Нет списка1111321"/>
    <w:next w:val="a2"/>
    <w:uiPriority w:val="99"/>
    <w:semiHidden/>
    <w:unhideWhenUsed/>
    <w:rsid w:val="00BD440B"/>
  </w:style>
  <w:style w:type="table" w:customStyle="1" w:styleId="123210">
    <w:name w:val="Сетка таблицы12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21">
    <w:name w:val="Нет списка11111321"/>
    <w:next w:val="a2"/>
    <w:semiHidden/>
    <w:unhideWhenUsed/>
    <w:rsid w:val="00BD440B"/>
  </w:style>
  <w:style w:type="table" w:customStyle="1" w:styleId="1113210">
    <w:name w:val="Сетка таблицы1113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1">
    <w:name w:val="Сетка таблицы21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1">
    <w:name w:val="Сетка таблицы313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Нет списка3121"/>
    <w:next w:val="a2"/>
    <w:uiPriority w:val="99"/>
    <w:semiHidden/>
    <w:unhideWhenUsed/>
    <w:rsid w:val="00BD440B"/>
  </w:style>
  <w:style w:type="numbering" w:customStyle="1" w:styleId="13121">
    <w:name w:val="Нет списка13121"/>
    <w:next w:val="a2"/>
    <w:uiPriority w:val="99"/>
    <w:semiHidden/>
    <w:rsid w:val="00BD440B"/>
  </w:style>
  <w:style w:type="table" w:customStyle="1" w:styleId="-22121">
    <w:name w:val="Веб-таблица 2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1">
    <w:name w:val="Сетка таблицы5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21">
    <w:name w:val="Нет списка112121"/>
    <w:next w:val="a2"/>
    <w:uiPriority w:val="99"/>
    <w:semiHidden/>
    <w:unhideWhenUsed/>
    <w:rsid w:val="00BD440B"/>
  </w:style>
  <w:style w:type="table" w:customStyle="1" w:styleId="131210">
    <w:name w:val="Сетка таблицы13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1">
    <w:name w:val="Нет списка1112121"/>
    <w:next w:val="a2"/>
    <w:semiHidden/>
    <w:unhideWhenUsed/>
    <w:rsid w:val="00BD440B"/>
  </w:style>
  <w:style w:type="table" w:customStyle="1" w:styleId="1121210">
    <w:name w:val="Сетка таблицы1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1">
    <w:name w:val="Сетка таблицы2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1">
    <w:name w:val="Сетка таблицы3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0">
    <w:name w:val="Нет списка21121"/>
    <w:next w:val="a2"/>
    <w:uiPriority w:val="99"/>
    <w:semiHidden/>
    <w:unhideWhenUsed/>
    <w:rsid w:val="00BD440B"/>
  </w:style>
  <w:style w:type="numbering" w:customStyle="1" w:styleId="121121">
    <w:name w:val="Нет списка121121"/>
    <w:next w:val="a2"/>
    <w:uiPriority w:val="99"/>
    <w:semiHidden/>
    <w:rsid w:val="00BD440B"/>
  </w:style>
  <w:style w:type="table" w:customStyle="1" w:styleId="-211121">
    <w:name w:val="Веб-таблица 21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1">
    <w:name w:val="Сетка таблицы4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41">
    <w:name w:val="Нет списка111111141"/>
    <w:next w:val="a2"/>
    <w:uiPriority w:val="99"/>
    <w:semiHidden/>
    <w:unhideWhenUsed/>
    <w:rsid w:val="00BD440B"/>
  </w:style>
  <w:style w:type="table" w:customStyle="1" w:styleId="1211210">
    <w:name w:val="Сетка таблицы12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31">
    <w:name w:val="Нет списка1111111131"/>
    <w:next w:val="a2"/>
    <w:semiHidden/>
    <w:unhideWhenUsed/>
    <w:rsid w:val="00BD440B"/>
  </w:style>
  <w:style w:type="table" w:customStyle="1" w:styleId="11111210">
    <w:name w:val="Сетка таблицы1111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1">
    <w:name w:val="Сетка таблицы21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10">
    <w:name w:val="Нет списка4121"/>
    <w:next w:val="a2"/>
    <w:uiPriority w:val="99"/>
    <w:semiHidden/>
    <w:unhideWhenUsed/>
    <w:rsid w:val="00BD440B"/>
  </w:style>
  <w:style w:type="numbering" w:customStyle="1" w:styleId="14121">
    <w:name w:val="Нет списка14121"/>
    <w:next w:val="a2"/>
    <w:uiPriority w:val="99"/>
    <w:semiHidden/>
    <w:rsid w:val="00BD440B"/>
  </w:style>
  <w:style w:type="table" w:customStyle="1" w:styleId="-23121">
    <w:name w:val="Веб-таблица 23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1">
    <w:name w:val="Сетка таблицы6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21">
    <w:name w:val="Нет списка113121"/>
    <w:next w:val="a2"/>
    <w:uiPriority w:val="99"/>
    <w:semiHidden/>
    <w:unhideWhenUsed/>
    <w:rsid w:val="00BD440B"/>
  </w:style>
  <w:style w:type="table" w:customStyle="1" w:styleId="141210">
    <w:name w:val="Сетка таблицы14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1">
    <w:name w:val="Нет списка1113121"/>
    <w:next w:val="a2"/>
    <w:semiHidden/>
    <w:unhideWhenUsed/>
    <w:rsid w:val="00BD440B"/>
  </w:style>
  <w:style w:type="table" w:customStyle="1" w:styleId="1131210">
    <w:name w:val="Сетка таблицы113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1">
    <w:name w:val="Сетка таблицы2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1">
    <w:name w:val="Сетка таблицы33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210">
    <w:name w:val="Нет списка22121"/>
    <w:next w:val="a2"/>
    <w:uiPriority w:val="99"/>
    <w:semiHidden/>
    <w:unhideWhenUsed/>
    <w:rsid w:val="00BD440B"/>
  </w:style>
  <w:style w:type="numbering" w:customStyle="1" w:styleId="122121">
    <w:name w:val="Нет списка122121"/>
    <w:next w:val="a2"/>
    <w:uiPriority w:val="99"/>
    <w:semiHidden/>
    <w:rsid w:val="00BD440B"/>
  </w:style>
  <w:style w:type="table" w:customStyle="1" w:styleId="-212121">
    <w:name w:val="Веб-таблица 21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1">
    <w:name w:val="Сетка таблицы4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21">
    <w:name w:val="Нет списка11112121"/>
    <w:next w:val="a2"/>
    <w:uiPriority w:val="99"/>
    <w:semiHidden/>
    <w:unhideWhenUsed/>
    <w:rsid w:val="00BD440B"/>
  </w:style>
  <w:style w:type="table" w:customStyle="1" w:styleId="1221210">
    <w:name w:val="Сетка таблицы12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1">
    <w:name w:val="Нет списка111112121"/>
    <w:next w:val="a2"/>
    <w:semiHidden/>
    <w:unhideWhenUsed/>
    <w:rsid w:val="00BD440B"/>
  </w:style>
  <w:style w:type="table" w:customStyle="1" w:styleId="11121210">
    <w:name w:val="Сетка таблицы11121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21">
    <w:name w:val="Сетка таблицы21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1">
    <w:name w:val="Сетка таблицы3121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BD440B"/>
  </w:style>
  <w:style w:type="numbering" w:customStyle="1" w:styleId="1621">
    <w:name w:val="Нет списка1621"/>
    <w:next w:val="a2"/>
    <w:uiPriority w:val="99"/>
    <w:semiHidden/>
    <w:rsid w:val="00BD440B"/>
  </w:style>
  <w:style w:type="table" w:customStyle="1" w:styleId="-2521">
    <w:name w:val="Веб-таблица 25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1">
    <w:name w:val="Сетка таблицы8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21">
    <w:name w:val="Нет списка11521"/>
    <w:next w:val="a2"/>
    <w:uiPriority w:val="99"/>
    <w:semiHidden/>
    <w:unhideWhenUsed/>
    <w:rsid w:val="00BD440B"/>
  </w:style>
  <w:style w:type="table" w:customStyle="1" w:styleId="16210">
    <w:name w:val="Сетка таблицы16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1">
    <w:name w:val="Нет списка111521"/>
    <w:next w:val="a2"/>
    <w:semiHidden/>
    <w:unhideWhenUsed/>
    <w:rsid w:val="00BD440B"/>
  </w:style>
  <w:style w:type="table" w:customStyle="1" w:styleId="115210">
    <w:name w:val="Сетка таблицы115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1">
    <w:name w:val="Сетка таблицы25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Сетка таблицы35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0">
    <w:name w:val="Нет списка2421"/>
    <w:next w:val="a2"/>
    <w:uiPriority w:val="99"/>
    <w:semiHidden/>
    <w:unhideWhenUsed/>
    <w:rsid w:val="00BD440B"/>
  </w:style>
  <w:style w:type="numbering" w:customStyle="1" w:styleId="12421">
    <w:name w:val="Нет списка12421"/>
    <w:next w:val="a2"/>
    <w:uiPriority w:val="99"/>
    <w:semiHidden/>
    <w:rsid w:val="00BD440B"/>
  </w:style>
  <w:style w:type="table" w:customStyle="1" w:styleId="-21421">
    <w:name w:val="Веб-таблица 21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1">
    <w:name w:val="Сетка таблицы4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21">
    <w:name w:val="Нет списка1111421"/>
    <w:next w:val="a2"/>
    <w:uiPriority w:val="99"/>
    <w:semiHidden/>
    <w:unhideWhenUsed/>
    <w:rsid w:val="00BD440B"/>
  </w:style>
  <w:style w:type="table" w:customStyle="1" w:styleId="124210">
    <w:name w:val="Сетка таблицы12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1">
    <w:name w:val="Нет списка11111421"/>
    <w:next w:val="a2"/>
    <w:semiHidden/>
    <w:unhideWhenUsed/>
    <w:rsid w:val="00BD440B"/>
  </w:style>
  <w:style w:type="table" w:customStyle="1" w:styleId="1114210">
    <w:name w:val="Сетка таблицы1114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21">
    <w:name w:val="Сетка таблицы21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1">
    <w:name w:val="Сетка таблицы314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Нет списка3221"/>
    <w:next w:val="a2"/>
    <w:uiPriority w:val="99"/>
    <w:semiHidden/>
    <w:unhideWhenUsed/>
    <w:rsid w:val="00BD440B"/>
  </w:style>
  <w:style w:type="numbering" w:customStyle="1" w:styleId="13221">
    <w:name w:val="Нет списка13221"/>
    <w:next w:val="a2"/>
    <w:uiPriority w:val="99"/>
    <w:semiHidden/>
    <w:rsid w:val="00BD440B"/>
  </w:style>
  <w:style w:type="table" w:customStyle="1" w:styleId="-22221">
    <w:name w:val="Веб-таблица 2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1">
    <w:name w:val="Сетка таблицы5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1">
    <w:name w:val="Нет списка112221"/>
    <w:next w:val="a2"/>
    <w:uiPriority w:val="99"/>
    <w:semiHidden/>
    <w:unhideWhenUsed/>
    <w:rsid w:val="00BD440B"/>
  </w:style>
  <w:style w:type="table" w:customStyle="1" w:styleId="132210">
    <w:name w:val="Сетка таблицы13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1">
    <w:name w:val="Нет списка1112221"/>
    <w:next w:val="a2"/>
    <w:semiHidden/>
    <w:unhideWhenUsed/>
    <w:rsid w:val="00BD440B"/>
  </w:style>
  <w:style w:type="table" w:customStyle="1" w:styleId="1122210">
    <w:name w:val="Сетка таблицы1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21">
    <w:name w:val="Сетка таблицы2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1">
    <w:name w:val="Сетка таблицы3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0">
    <w:name w:val="Нет списка21221"/>
    <w:next w:val="a2"/>
    <w:uiPriority w:val="99"/>
    <w:semiHidden/>
    <w:unhideWhenUsed/>
    <w:rsid w:val="00BD440B"/>
  </w:style>
  <w:style w:type="numbering" w:customStyle="1" w:styleId="121221">
    <w:name w:val="Нет списка121221"/>
    <w:next w:val="a2"/>
    <w:uiPriority w:val="99"/>
    <w:semiHidden/>
    <w:rsid w:val="00BD440B"/>
  </w:style>
  <w:style w:type="table" w:customStyle="1" w:styleId="-211221">
    <w:name w:val="Веб-таблица 21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1">
    <w:name w:val="Сетка таблицы4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21">
    <w:name w:val="Нет списка111111221"/>
    <w:next w:val="a2"/>
    <w:uiPriority w:val="99"/>
    <w:semiHidden/>
    <w:unhideWhenUsed/>
    <w:rsid w:val="00BD440B"/>
  </w:style>
  <w:style w:type="table" w:customStyle="1" w:styleId="1212210">
    <w:name w:val="Сетка таблицы12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21">
    <w:name w:val="Нет списка1111111221"/>
    <w:next w:val="a2"/>
    <w:semiHidden/>
    <w:unhideWhenUsed/>
    <w:rsid w:val="00BD440B"/>
  </w:style>
  <w:style w:type="table" w:customStyle="1" w:styleId="11112210">
    <w:name w:val="Сетка таблицы1111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1">
    <w:name w:val="Сетка таблицы21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1">
    <w:name w:val="Сетка таблицы311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10">
    <w:name w:val="Нет списка4221"/>
    <w:next w:val="a2"/>
    <w:uiPriority w:val="99"/>
    <w:semiHidden/>
    <w:unhideWhenUsed/>
    <w:rsid w:val="00BD440B"/>
  </w:style>
  <w:style w:type="numbering" w:customStyle="1" w:styleId="14221">
    <w:name w:val="Нет списка14221"/>
    <w:next w:val="a2"/>
    <w:uiPriority w:val="99"/>
    <w:semiHidden/>
    <w:rsid w:val="00BD440B"/>
  </w:style>
  <w:style w:type="table" w:customStyle="1" w:styleId="-23221">
    <w:name w:val="Веб-таблица 23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1">
    <w:name w:val="Сетка таблицы6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21">
    <w:name w:val="Нет списка113221"/>
    <w:next w:val="a2"/>
    <w:uiPriority w:val="99"/>
    <w:semiHidden/>
    <w:unhideWhenUsed/>
    <w:rsid w:val="00BD440B"/>
  </w:style>
  <w:style w:type="table" w:customStyle="1" w:styleId="142210">
    <w:name w:val="Сетка таблицы14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1">
    <w:name w:val="Нет списка1113221"/>
    <w:next w:val="a2"/>
    <w:semiHidden/>
    <w:unhideWhenUsed/>
    <w:rsid w:val="00BD440B"/>
  </w:style>
  <w:style w:type="table" w:customStyle="1" w:styleId="1132210">
    <w:name w:val="Сетка таблицы113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21">
    <w:name w:val="Сетка таблицы2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1">
    <w:name w:val="Сетка таблицы33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10">
    <w:name w:val="Нет списка22221"/>
    <w:next w:val="a2"/>
    <w:uiPriority w:val="99"/>
    <w:semiHidden/>
    <w:unhideWhenUsed/>
    <w:rsid w:val="00BD440B"/>
  </w:style>
  <w:style w:type="numbering" w:customStyle="1" w:styleId="122221">
    <w:name w:val="Нет списка122221"/>
    <w:next w:val="a2"/>
    <w:uiPriority w:val="99"/>
    <w:semiHidden/>
    <w:rsid w:val="00BD440B"/>
  </w:style>
  <w:style w:type="table" w:customStyle="1" w:styleId="-212221">
    <w:name w:val="Веб-таблица 21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1">
    <w:name w:val="Сетка таблицы4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21">
    <w:name w:val="Нет списка11112221"/>
    <w:next w:val="a2"/>
    <w:uiPriority w:val="99"/>
    <w:semiHidden/>
    <w:unhideWhenUsed/>
    <w:rsid w:val="00BD440B"/>
  </w:style>
  <w:style w:type="table" w:customStyle="1" w:styleId="1222210">
    <w:name w:val="Сетка таблицы12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1">
    <w:name w:val="Нет списка111112221"/>
    <w:next w:val="a2"/>
    <w:semiHidden/>
    <w:unhideWhenUsed/>
    <w:rsid w:val="00BD440B"/>
  </w:style>
  <w:style w:type="table" w:customStyle="1" w:styleId="11122210">
    <w:name w:val="Сетка таблицы111222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21">
    <w:name w:val="Сетка таблицы21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21">
    <w:name w:val="Сетка таблицы31222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Нет списка721"/>
    <w:next w:val="a2"/>
    <w:uiPriority w:val="99"/>
    <w:semiHidden/>
    <w:unhideWhenUsed/>
    <w:rsid w:val="00BD440B"/>
  </w:style>
  <w:style w:type="numbering" w:customStyle="1" w:styleId="1721">
    <w:name w:val="Нет списка1721"/>
    <w:next w:val="a2"/>
    <w:uiPriority w:val="99"/>
    <w:semiHidden/>
    <w:rsid w:val="00BD440B"/>
  </w:style>
  <w:style w:type="table" w:customStyle="1" w:styleId="911">
    <w:name w:val="Сетка таблицы9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21">
    <w:name w:val="Нет списка11621"/>
    <w:next w:val="a2"/>
    <w:uiPriority w:val="99"/>
    <w:semiHidden/>
    <w:unhideWhenUsed/>
    <w:rsid w:val="00BD440B"/>
  </w:style>
  <w:style w:type="table" w:customStyle="1" w:styleId="17110">
    <w:name w:val="Сетка таблицы17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21">
    <w:name w:val="Нет списка111621"/>
    <w:next w:val="a2"/>
    <w:semiHidden/>
    <w:unhideWhenUsed/>
    <w:rsid w:val="00BD440B"/>
  </w:style>
  <w:style w:type="table" w:customStyle="1" w:styleId="116110">
    <w:name w:val="Сетка таблицы116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1">
    <w:name w:val="Сетка таблицы26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Сетка таблицы36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10">
    <w:name w:val="Нет списка2521"/>
    <w:next w:val="a2"/>
    <w:uiPriority w:val="99"/>
    <w:semiHidden/>
    <w:unhideWhenUsed/>
    <w:rsid w:val="00BD440B"/>
  </w:style>
  <w:style w:type="numbering" w:customStyle="1" w:styleId="12521">
    <w:name w:val="Нет списка12521"/>
    <w:next w:val="a2"/>
    <w:uiPriority w:val="99"/>
    <w:semiHidden/>
    <w:rsid w:val="00BD440B"/>
  </w:style>
  <w:style w:type="table" w:customStyle="1" w:styleId="-21511">
    <w:name w:val="Веб-таблица 21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1">
    <w:name w:val="Сетка таблицы4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21">
    <w:name w:val="Нет списка1111521"/>
    <w:next w:val="a2"/>
    <w:uiPriority w:val="99"/>
    <w:semiHidden/>
    <w:unhideWhenUsed/>
    <w:rsid w:val="00BD440B"/>
  </w:style>
  <w:style w:type="table" w:customStyle="1" w:styleId="125110">
    <w:name w:val="Сетка таблицы12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21">
    <w:name w:val="Нет списка11111521"/>
    <w:next w:val="a2"/>
    <w:semiHidden/>
    <w:unhideWhenUsed/>
    <w:rsid w:val="00BD440B"/>
  </w:style>
  <w:style w:type="table" w:customStyle="1" w:styleId="1115110">
    <w:name w:val="Сетка таблицы1115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11">
    <w:name w:val="Сетка таблицы21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1">
    <w:name w:val="Сетка таблицы315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0">
    <w:name w:val="Нет списка3321"/>
    <w:next w:val="a2"/>
    <w:uiPriority w:val="99"/>
    <w:semiHidden/>
    <w:unhideWhenUsed/>
    <w:rsid w:val="00BD440B"/>
  </w:style>
  <w:style w:type="numbering" w:customStyle="1" w:styleId="13321">
    <w:name w:val="Нет списка13321"/>
    <w:next w:val="a2"/>
    <w:uiPriority w:val="99"/>
    <w:semiHidden/>
    <w:rsid w:val="00BD440B"/>
  </w:style>
  <w:style w:type="table" w:customStyle="1" w:styleId="-22311">
    <w:name w:val="Веб-таблица 2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1">
    <w:name w:val="Сетка таблицы5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21">
    <w:name w:val="Нет списка112321"/>
    <w:next w:val="a2"/>
    <w:uiPriority w:val="99"/>
    <w:semiHidden/>
    <w:unhideWhenUsed/>
    <w:rsid w:val="00BD440B"/>
  </w:style>
  <w:style w:type="table" w:customStyle="1" w:styleId="133110">
    <w:name w:val="Сетка таблицы13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1">
    <w:name w:val="Нет списка1112321"/>
    <w:next w:val="a2"/>
    <w:semiHidden/>
    <w:unhideWhenUsed/>
    <w:rsid w:val="00BD440B"/>
  </w:style>
  <w:style w:type="table" w:customStyle="1" w:styleId="1123110">
    <w:name w:val="Сетка таблицы1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110">
    <w:name w:val="Сетка таблицы2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1">
    <w:name w:val="Сетка таблицы3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0">
    <w:name w:val="Нет списка21321"/>
    <w:next w:val="a2"/>
    <w:uiPriority w:val="99"/>
    <w:semiHidden/>
    <w:unhideWhenUsed/>
    <w:rsid w:val="00BD440B"/>
  </w:style>
  <w:style w:type="numbering" w:customStyle="1" w:styleId="121321">
    <w:name w:val="Нет списка121321"/>
    <w:next w:val="a2"/>
    <w:uiPriority w:val="99"/>
    <w:semiHidden/>
    <w:rsid w:val="00BD440B"/>
  </w:style>
  <w:style w:type="table" w:customStyle="1" w:styleId="-211311">
    <w:name w:val="Веб-таблица 21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1">
    <w:name w:val="Сетка таблицы4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321">
    <w:name w:val="Нет списка111111321"/>
    <w:next w:val="a2"/>
    <w:uiPriority w:val="99"/>
    <w:semiHidden/>
    <w:unhideWhenUsed/>
    <w:rsid w:val="00BD440B"/>
  </w:style>
  <w:style w:type="table" w:customStyle="1" w:styleId="1213110">
    <w:name w:val="Сетка таблицы12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21">
    <w:name w:val="Нет списка1111111321"/>
    <w:next w:val="a2"/>
    <w:semiHidden/>
    <w:unhideWhenUsed/>
    <w:rsid w:val="00BD440B"/>
  </w:style>
  <w:style w:type="table" w:customStyle="1" w:styleId="11113110">
    <w:name w:val="Сетка таблицы1111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1">
    <w:name w:val="Сетка таблицы21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1">
    <w:name w:val="Сетка таблицы311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10">
    <w:name w:val="Нет списка4321"/>
    <w:next w:val="a2"/>
    <w:uiPriority w:val="99"/>
    <w:semiHidden/>
    <w:unhideWhenUsed/>
    <w:rsid w:val="00BD440B"/>
  </w:style>
  <w:style w:type="numbering" w:customStyle="1" w:styleId="14321">
    <w:name w:val="Нет списка14321"/>
    <w:next w:val="a2"/>
    <w:uiPriority w:val="99"/>
    <w:semiHidden/>
    <w:rsid w:val="00BD440B"/>
  </w:style>
  <w:style w:type="table" w:customStyle="1" w:styleId="-23311">
    <w:name w:val="Веб-таблица 23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1">
    <w:name w:val="Сетка таблицы6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321">
    <w:name w:val="Нет списка113321"/>
    <w:next w:val="a2"/>
    <w:uiPriority w:val="99"/>
    <w:semiHidden/>
    <w:unhideWhenUsed/>
    <w:rsid w:val="00BD440B"/>
  </w:style>
  <w:style w:type="table" w:customStyle="1" w:styleId="143110">
    <w:name w:val="Сетка таблицы14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21">
    <w:name w:val="Нет списка1113321"/>
    <w:next w:val="a2"/>
    <w:semiHidden/>
    <w:unhideWhenUsed/>
    <w:rsid w:val="00BD440B"/>
  </w:style>
  <w:style w:type="table" w:customStyle="1" w:styleId="1133110">
    <w:name w:val="Сетка таблицы113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11">
    <w:name w:val="Сетка таблицы2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1">
    <w:name w:val="Сетка таблицы33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1">
    <w:name w:val="Нет списка22321"/>
    <w:next w:val="a2"/>
    <w:uiPriority w:val="99"/>
    <w:semiHidden/>
    <w:unhideWhenUsed/>
    <w:rsid w:val="00BD440B"/>
  </w:style>
  <w:style w:type="numbering" w:customStyle="1" w:styleId="122321">
    <w:name w:val="Нет списка122321"/>
    <w:next w:val="a2"/>
    <w:uiPriority w:val="99"/>
    <w:semiHidden/>
    <w:rsid w:val="00BD440B"/>
  </w:style>
  <w:style w:type="table" w:customStyle="1" w:styleId="-212311">
    <w:name w:val="Веб-таблица 21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1">
    <w:name w:val="Сетка таблицы4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321">
    <w:name w:val="Нет списка11112321"/>
    <w:next w:val="a2"/>
    <w:uiPriority w:val="99"/>
    <w:semiHidden/>
    <w:unhideWhenUsed/>
    <w:rsid w:val="00BD440B"/>
  </w:style>
  <w:style w:type="table" w:customStyle="1" w:styleId="1223110">
    <w:name w:val="Сетка таблицы12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21">
    <w:name w:val="Нет списка111112321"/>
    <w:next w:val="a2"/>
    <w:semiHidden/>
    <w:unhideWhenUsed/>
    <w:rsid w:val="00BD440B"/>
  </w:style>
  <w:style w:type="table" w:customStyle="1" w:styleId="11123110">
    <w:name w:val="Сетка таблицы11123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311">
    <w:name w:val="Сетка таблицы21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11">
    <w:name w:val="Сетка таблицы3123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10">
    <w:name w:val="Нет списка5121"/>
    <w:next w:val="a2"/>
    <w:uiPriority w:val="99"/>
    <w:semiHidden/>
    <w:unhideWhenUsed/>
    <w:rsid w:val="00BD440B"/>
  </w:style>
  <w:style w:type="numbering" w:customStyle="1" w:styleId="15121">
    <w:name w:val="Нет списка15121"/>
    <w:next w:val="a2"/>
    <w:uiPriority w:val="99"/>
    <w:semiHidden/>
    <w:rsid w:val="00BD440B"/>
  </w:style>
  <w:style w:type="table" w:customStyle="1" w:styleId="-24111">
    <w:name w:val="Веб-таблица 2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1">
    <w:name w:val="Сетка таблицы7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121">
    <w:name w:val="Нет списка114121"/>
    <w:next w:val="a2"/>
    <w:uiPriority w:val="99"/>
    <w:semiHidden/>
    <w:unhideWhenUsed/>
    <w:rsid w:val="00BD440B"/>
  </w:style>
  <w:style w:type="table" w:customStyle="1" w:styleId="151111">
    <w:name w:val="Сетка таблицы1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21">
    <w:name w:val="Нет списка1114121"/>
    <w:next w:val="a2"/>
    <w:semiHidden/>
    <w:unhideWhenUsed/>
    <w:rsid w:val="00BD440B"/>
  </w:style>
  <w:style w:type="table" w:customStyle="1" w:styleId="1141110">
    <w:name w:val="Сетка таблицы1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110">
    <w:name w:val="Сетка таблицы2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">
    <w:name w:val="Сетка таблицы3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10">
    <w:name w:val="Нет списка23121"/>
    <w:next w:val="a2"/>
    <w:uiPriority w:val="99"/>
    <w:semiHidden/>
    <w:unhideWhenUsed/>
    <w:rsid w:val="00BD440B"/>
  </w:style>
  <w:style w:type="numbering" w:customStyle="1" w:styleId="123121">
    <w:name w:val="Нет списка123121"/>
    <w:next w:val="a2"/>
    <w:uiPriority w:val="99"/>
    <w:semiHidden/>
    <w:rsid w:val="00BD440B"/>
  </w:style>
  <w:style w:type="table" w:customStyle="1" w:styleId="-213111">
    <w:name w:val="Веб-таблица 21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10">
    <w:name w:val="Сетка таблицы4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3121">
    <w:name w:val="Нет списка11113121"/>
    <w:next w:val="a2"/>
    <w:uiPriority w:val="99"/>
    <w:semiHidden/>
    <w:unhideWhenUsed/>
    <w:rsid w:val="00BD440B"/>
  </w:style>
  <w:style w:type="table" w:customStyle="1" w:styleId="1231110">
    <w:name w:val="Сетка таблицы12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21">
    <w:name w:val="Нет списка111113121"/>
    <w:next w:val="a2"/>
    <w:semiHidden/>
    <w:unhideWhenUsed/>
    <w:rsid w:val="00BD440B"/>
  </w:style>
  <w:style w:type="table" w:customStyle="1" w:styleId="11131110">
    <w:name w:val="Сетка таблицы1113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111">
    <w:name w:val="Сетка таблицы21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1">
    <w:name w:val="Сетка таблицы313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10">
    <w:name w:val="Нет списка31121"/>
    <w:next w:val="a2"/>
    <w:uiPriority w:val="99"/>
    <w:semiHidden/>
    <w:unhideWhenUsed/>
    <w:rsid w:val="00BD440B"/>
  </w:style>
  <w:style w:type="numbering" w:customStyle="1" w:styleId="131121">
    <w:name w:val="Нет списка131121"/>
    <w:next w:val="a2"/>
    <w:uiPriority w:val="99"/>
    <w:semiHidden/>
    <w:rsid w:val="00BD440B"/>
  </w:style>
  <w:style w:type="table" w:customStyle="1" w:styleId="-221111">
    <w:name w:val="Веб-таблица 2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1">
    <w:name w:val="Сетка таблицы5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121">
    <w:name w:val="Нет списка1121121"/>
    <w:next w:val="a2"/>
    <w:uiPriority w:val="99"/>
    <w:semiHidden/>
    <w:unhideWhenUsed/>
    <w:rsid w:val="00BD440B"/>
  </w:style>
  <w:style w:type="table" w:customStyle="1" w:styleId="1311111">
    <w:name w:val="Сетка таблицы13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21">
    <w:name w:val="Нет списка11121121"/>
    <w:next w:val="a2"/>
    <w:semiHidden/>
    <w:unhideWhenUsed/>
    <w:rsid w:val="00BD440B"/>
  </w:style>
  <w:style w:type="table" w:customStyle="1" w:styleId="11211111">
    <w:name w:val="Сетка таблицы1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111">
    <w:name w:val="Сетка таблицы2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1">
    <w:name w:val="Сетка таблицы3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210">
    <w:name w:val="Нет списка211121"/>
    <w:next w:val="a2"/>
    <w:uiPriority w:val="99"/>
    <w:semiHidden/>
    <w:unhideWhenUsed/>
    <w:rsid w:val="00BD440B"/>
  </w:style>
  <w:style w:type="numbering" w:customStyle="1" w:styleId="1211121">
    <w:name w:val="Нет списка1211121"/>
    <w:next w:val="a2"/>
    <w:uiPriority w:val="99"/>
    <w:semiHidden/>
    <w:rsid w:val="00BD440B"/>
  </w:style>
  <w:style w:type="table" w:customStyle="1" w:styleId="-2111111">
    <w:name w:val="Веб-таблица 21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1">
    <w:name w:val="Сетка таблицы4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121">
    <w:name w:val="Нет списка11111111121"/>
    <w:next w:val="a2"/>
    <w:uiPriority w:val="99"/>
    <w:semiHidden/>
    <w:unhideWhenUsed/>
    <w:rsid w:val="00BD440B"/>
  </w:style>
  <w:style w:type="table" w:customStyle="1" w:styleId="12111111">
    <w:name w:val="Сетка таблицы12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21">
    <w:name w:val="Нет списка111111111121"/>
    <w:next w:val="a2"/>
    <w:semiHidden/>
    <w:unhideWhenUsed/>
    <w:rsid w:val="00BD440B"/>
  </w:style>
  <w:style w:type="table" w:customStyle="1" w:styleId="111111110">
    <w:name w:val="Сетка таблицы1111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0">
    <w:name w:val="Сетка таблицы21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1">
    <w:name w:val="Сетка таблицы311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210">
    <w:name w:val="Нет списка41121"/>
    <w:next w:val="a2"/>
    <w:uiPriority w:val="99"/>
    <w:semiHidden/>
    <w:unhideWhenUsed/>
    <w:rsid w:val="00BD440B"/>
  </w:style>
  <w:style w:type="numbering" w:customStyle="1" w:styleId="141121">
    <w:name w:val="Нет списка141121"/>
    <w:next w:val="a2"/>
    <w:uiPriority w:val="99"/>
    <w:semiHidden/>
    <w:rsid w:val="00BD440B"/>
  </w:style>
  <w:style w:type="table" w:customStyle="1" w:styleId="-231111">
    <w:name w:val="Веб-таблица 23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1">
    <w:name w:val="Сетка таблицы6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1121">
    <w:name w:val="Нет списка1131121"/>
    <w:next w:val="a2"/>
    <w:uiPriority w:val="99"/>
    <w:semiHidden/>
    <w:unhideWhenUsed/>
    <w:rsid w:val="00BD440B"/>
  </w:style>
  <w:style w:type="table" w:customStyle="1" w:styleId="1411111">
    <w:name w:val="Сетка таблицы14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121">
    <w:name w:val="Нет списка11131121"/>
    <w:next w:val="a2"/>
    <w:semiHidden/>
    <w:unhideWhenUsed/>
    <w:rsid w:val="00BD440B"/>
  </w:style>
  <w:style w:type="table" w:customStyle="1" w:styleId="11311110">
    <w:name w:val="Сетка таблицы113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110">
    <w:name w:val="Сетка таблицы2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21">
    <w:name w:val="Нет списка221121"/>
    <w:next w:val="a2"/>
    <w:uiPriority w:val="99"/>
    <w:semiHidden/>
    <w:unhideWhenUsed/>
    <w:rsid w:val="00BD440B"/>
  </w:style>
  <w:style w:type="numbering" w:customStyle="1" w:styleId="1221121">
    <w:name w:val="Нет списка1221121"/>
    <w:next w:val="a2"/>
    <w:uiPriority w:val="99"/>
    <w:semiHidden/>
    <w:rsid w:val="00BD440B"/>
  </w:style>
  <w:style w:type="table" w:customStyle="1" w:styleId="-2121111">
    <w:name w:val="Веб-таблица 21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1">
    <w:name w:val="Сетка таблицы4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1121">
    <w:name w:val="Нет списка111121121"/>
    <w:next w:val="a2"/>
    <w:uiPriority w:val="99"/>
    <w:semiHidden/>
    <w:unhideWhenUsed/>
    <w:rsid w:val="00BD440B"/>
  </w:style>
  <w:style w:type="table" w:customStyle="1" w:styleId="12211110">
    <w:name w:val="Сетка таблицы12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21">
    <w:name w:val="Нет списка1111121121"/>
    <w:next w:val="a2"/>
    <w:semiHidden/>
    <w:unhideWhenUsed/>
    <w:rsid w:val="00BD440B"/>
  </w:style>
  <w:style w:type="table" w:customStyle="1" w:styleId="111211110">
    <w:name w:val="Сетка таблицы11121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111">
    <w:name w:val="Сетка таблицы21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1">
    <w:name w:val="Сетка таблицы3121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10">
    <w:name w:val="Нет списка6121"/>
    <w:next w:val="a2"/>
    <w:uiPriority w:val="99"/>
    <w:semiHidden/>
    <w:unhideWhenUsed/>
    <w:rsid w:val="00BD440B"/>
  </w:style>
  <w:style w:type="numbering" w:customStyle="1" w:styleId="16121">
    <w:name w:val="Нет списка16121"/>
    <w:next w:val="a2"/>
    <w:uiPriority w:val="99"/>
    <w:semiHidden/>
    <w:rsid w:val="00BD440B"/>
  </w:style>
  <w:style w:type="table" w:customStyle="1" w:styleId="-25111">
    <w:name w:val="Веб-таблица 25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1">
    <w:name w:val="Сетка таблицы8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5121">
    <w:name w:val="Нет списка115121"/>
    <w:next w:val="a2"/>
    <w:uiPriority w:val="99"/>
    <w:semiHidden/>
    <w:unhideWhenUsed/>
    <w:rsid w:val="00BD440B"/>
  </w:style>
  <w:style w:type="table" w:customStyle="1" w:styleId="161111">
    <w:name w:val="Сетка таблицы16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21">
    <w:name w:val="Нет списка1115121"/>
    <w:next w:val="a2"/>
    <w:semiHidden/>
    <w:unhideWhenUsed/>
    <w:rsid w:val="00BD440B"/>
  </w:style>
  <w:style w:type="table" w:customStyle="1" w:styleId="1151110">
    <w:name w:val="Сетка таблицы115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11">
    <w:name w:val="Сетка таблицы25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1">
    <w:name w:val="Сетка таблицы35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1">
    <w:name w:val="Нет списка24121"/>
    <w:next w:val="a2"/>
    <w:uiPriority w:val="99"/>
    <w:semiHidden/>
    <w:unhideWhenUsed/>
    <w:rsid w:val="00BD440B"/>
  </w:style>
  <w:style w:type="numbering" w:customStyle="1" w:styleId="124121">
    <w:name w:val="Нет списка124121"/>
    <w:next w:val="a2"/>
    <w:uiPriority w:val="99"/>
    <w:semiHidden/>
    <w:rsid w:val="00BD440B"/>
  </w:style>
  <w:style w:type="table" w:customStyle="1" w:styleId="-214111">
    <w:name w:val="Веб-таблица 21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1">
    <w:name w:val="Сетка таблицы4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4121">
    <w:name w:val="Нет списка11114121"/>
    <w:next w:val="a2"/>
    <w:uiPriority w:val="99"/>
    <w:semiHidden/>
    <w:unhideWhenUsed/>
    <w:rsid w:val="00BD440B"/>
  </w:style>
  <w:style w:type="table" w:customStyle="1" w:styleId="1241110">
    <w:name w:val="Сетка таблицы12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21">
    <w:name w:val="Нет списка111114121"/>
    <w:next w:val="a2"/>
    <w:semiHidden/>
    <w:unhideWhenUsed/>
    <w:rsid w:val="00BD440B"/>
  </w:style>
  <w:style w:type="table" w:customStyle="1" w:styleId="11141110">
    <w:name w:val="Сетка таблицы1114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111">
    <w:name w:val="Сетка таблицы21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1">
    <w:name w:val="Сетка таблицы314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10">
    <w:name w:val="Нет списка32121"/>
    <w:next w:val="a2"/>
    <w:uiPriority w:val="99"/>
    <w:semiHidden/>
    <w:unhideWhenUsed/>
    <w:rsid w:val="00BD440B"/>
  </w:style>
  <w:style w:type="numbering" w:customStyle="1" w:styleId="132121">
    <w:name w:val="Нет списка132121"/>
    <w:next w:val="a2"/>
    <w:uiPriority w:val="99"/>
    <w:semiHidden/>
    <w:rsid w:val="00BD440B"/>
  </w:style>
  <w:style w:type="table" w:customStyle="1" w:styleId="-222111">
    <w:name w:val="Веб-таблица 2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1">
    <w:name w:val="Сетка таблицы5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121">
    <w:name w:val="Нет списка1122121"/>
    <w:next w:val="a2"/>
    <w:uiPriority w:val="99"/>
    <w:semiHidden/>
    <w:unhideWhenUsed/>
    <w:rsid w:val="00BD440B"/>
  </w:style>
  <w:style w:type="table" w:customStyle="1" w:styleId="1321110">
    <w:name w:val="Сетка таблицы13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21">
    <w:name w:val="Нет списка11122121"/>
    <w:next w:val="a2"/>
    <w:semiHidden/>
    <w:unhideWhenUsed/>
    <w:rsid w:val="00BD440B"/>
  </w:style>
  <w:style w:type="table" w:customStyle="1" w:styleId="11221110">
    <w:name w:val="Сетка таблицы1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110">
    <w:name w:val="Сетка таблицы2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11">
    <w:name w:val="Сетка таблицы3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210">
    <w:name w:val="Нет списка212121"/>
    <w:next w:val="a2"/>
    <w:uiPriority w:val="99"/>
    <w:semiHidden/>
    <w:unhideWhenUsed/>
    <w:rsid w:val="00BD440B"/>
  </w:style>
  <w:style w:type="numbering" w:customStyle="1" w:styleId="1212121">
    <w:name w:val="Нет списка1212121"/>
    <w:next w:val="a2"/>
    <w:uiPriority w:val="99"/>
    <w:semiHidden/>
    <w:rsid w:val="00BD440B"/>
  </w:style>
  <w:style w:type="table" w:customStyle="1" w:styleId="-2112111">
    <w:name w:val="Веб-таблица 21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1">
    <w:name w:val="Сетка таблицы4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2121">
    <w:name w:val="Нет списка1111112121"/>
    <w:next w:val="a2"/>
    <w:uiPriority w:val="99"/>
    <w:semiHidden/>
    <w:unhideWhenUsed/>
    <w:rsid w:val="00BD440B"/>
  </w:style>
  <w:style w:type="table" w:customStyle="1" w:styleId="12121110">
    <w:name w:val="Сетка таблицы12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121">
    <w:name w:val="Нет списка11111112121"/>
    <w:next w:val="a2"/>
    <w:semiHidden/>
    <w:unhideWhenUsed/>
    <w:rsid w:val="00BD440B"/>
  </w:style>
  <w:style w:type="table" w:customStyle="1" w:styleId="111121110">
    <w:name w:val="Сетка таблицы1111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1">
    <w:name w:val="Сетка таблицы21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11">
    <w:name w:val="Сетка таблицы311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210">
    <w:name w:val="Нет списка42121"/>
    <w:next w:val="a2"/>
    <w:uiPriority w:val="99"/>
    <w:semiHidden/>
    <w:unhideWhenUsed/>
    <w:rsid w:val="00BD440B"/>
  </w:style>
  <w:style w:type="numbering" w:customStyle="1" w:styleId="142121">
    <w:name w:val="Нет списка142121"/>
    <w:next w:val="a2"/>
    <w:uiPriority w:val="99"/>
    <w:semiHidden/>
    <w:rsid w:val="00BD440B"/>
  </w:style>
  <w:style w:type="table" w:customStyle="1" w:styleId="-232111">
    <w:name w:val="Веб-таблица 23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1">
    <w:name w:val="Сетка таблицы6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2121">
    <w:name w:val="Нет списка1132121"/>
    <w:next w:val="a2"/>
    <w:uiPriority w:val="99"/>
    <w:semiHidden/>
    <w:unhideWhenUsed/>
    <w:rsid w:val="00BD440B"/>
  </w:style>
  <w:style w:type="table" w:customStyle="1" w:styleId="1421110">
    <w:name w:val="Сетка таблицы14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21">
    <w:name w:val="Нет списка11132121"/>
    <w:next w:val="a2"/>
    <w:semiHidden/>
    <w:unhideWhenUsed/>
    <w:rsid w:val="00BD440B"/>
  </w:style>
  <w:style w:type="table" w:customStyle="1" w:styleId="11321110">
    <w:name w:val="Сетка таблицы113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111">
    <w:name w:val="Сетка таблицы2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1">
    <w:name w:val="Сетка таблицы33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21">
    <w:name w:val="Нет списка222121"/>
    <w:next w:val="a2"/>
    <w:uiPriority w:val="99"/>
    <w:semiHidden/>
    <w:unhideWhenUsed/>
    <w:rsid w:val="00BD440B"/>
  </w:style>
  <w:style w:type="numbering" w:customStyle="1" w:styleId="1222121">
    <w:name w:val="Нет списка1222121"/>
    <w:next w:val="a2"/>
    <w:uiPriority w:val="99"/>
    <w:semiHidden/>
    <w:rsid w:val="00BD440B"/>
  </w:style>
  <w:style w:type="table" w:customStyle="1" w:styleId="-2122111">
    <w:name w:val="Веб-таблица 21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1">
    <w:name w:val="Сетка таблицы4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2121">
    <w:name w:val="Нет списка111122121"/>
    <w:next w:val="a2"/>
    <w:uiPriority w:val="99"/>
    <w:semiHidden/>
    <w:unhideWhenUsed/>
    <w:rsid w:val="00BD440B"/>
  </w:style>
  <w:style w:type="table" w:customStyle="1" w:styleId="12221110">
    <w:name w:val="Сетка таблицы12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21">
    <w:name w:val="Нет списка1111122121"/>
    <w:next w:val="a2"/>
    <w:semiHidden/>
    <w:unhideWhenUsed/>
    <w:rsid w:val="00BD440B"/>
  </w:style>
  <w:style w:type="table" w:customStyle="1" w:styleId="111221110">
    <w:name w:val="Сетка таблицы11122111"/>
    <w:basedOn w:val="a1"/>
    <w:next w:val="afd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2111">
    <w:name w:val="Сетка таблицы21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1">
    <w:name w:val="Сетка таблицы3122111"/>
    <w:basedOn w:val="a1"/>
    <w:next w:val="afd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0">
    <w:name w:val="Нет списка811"/>
    <w:next w:val="a2"/>
    <w:uiPriority w:val="99"/>
    <w:semiHidden/>
    <w:unhideWhenUsed/>
    <w:rsid w:val="00BD440B"/>
  </w:style>
  <w:style w:type="numbering" w:customStyle="1" w:styleId="1811">
    <w:name w:val="Нет списка1811"/>
    <w:next w:val="a2"/>
    <w:uiPriority w:val="99"/>
    <w:semiHidden/>
    <w:rsid w:val="00BD440B"/>
  </w:style>
  <w:style w:type="numbering" w:customStyle="1" w:styleId="11711">
    <w:name w:val="Нет списка11711"/>
    <w:next w:val="a2"/>
    <w:uiPriority w:val="99"/>
    <w:semiHidden/>
    <w:unhideWhenUsed/>
    <w:rsid w:val="00BD440B"/>
  </w:style>
  <w:style w:type="numbering" w:customStyle="1" w:styleId="111711">
    <w:name w:val="Нет списка111711"/>
    <w:next w:val="a2"/>
    <w:semiHidden/>
    <w:unhideWhenUsed/>
    <w:rsid w:val="00BD440B"/>
  </w:style>
  <w:style w:type="numbering" w:customStyle="1" w:styleId="26110">
    <w:name w:val="Нет списка2611"/>
    <w:next w:val="a2"/>
    <w:uiPriority w:val="99"/>
    <w:semiHidden/>
    <w:unhideWhenUsed/>
    <w:rsid w:val="00BD440B"/>
  </w:style>
  <w:style w:type="numbering" w:customStyle="1" w:styleId="12611">
    <w:name w:val="Нет списка12611"/>
    <w:next w:val="a2"/>
    <w:uiPriority w:val="99"/>
    <w:semiHidden/>
    <w:rsid w:val="00BD440B"/>
  </w:style>
  <w:style w:type="numbering" w:customStyle="1" w:styleId="1111611">
    <w:name w:val="Нет списка1111611"/>
    <w:next w:val="a2"/>
    <w:uiPriority w:val="99"/>
    <w:semiHidden/>
    <w:unhideWhenUsed/>
    <w:rsid w:val="00BD440B"/>
  </w:style>
  <w:style w:type="numbering" w:customStyle="1" w:styleId="11111611">
    <w:name w:val="Нет списка11111611"/>
    <w:next w:val="a2"/>
    <w:semiHidden/>
    <w:unhideWhenUsed/>
    <w:rsid w:val="00BD440B"/>
  </w:style>
  <w:style w:type="numbering" w:customStyle="1" w:styleId="34110">
    <w:name w:val="Нет списка3411"/>
    <w:next w:val="a2"/>
    <w:uiPriority w:val="99"/>
    <w:semiHidden/>
    <w:unhideWhenUsed/>
    <w:rsid w:val="00BD440B"/>
  </w:style>
  <w:style w:type="numbering" w:customStyle="1" w:styleId="13411">
    <w:name w:val="Нет списка13411"/>
    <w:next w:val="a2"/>
    <w:uiPriority w:val="99"/>
    <w:semiHidden/>
    <w:rsid w:val="00BD440B"/>
  </w:style>
  <w:style w:type="numbering" w:customStyle="1" w:styleId="112411">
    <w:name w:val="Нет списка112411"/>
    <w:next w:val="a2"/>
    <w:uiPriority w:val="99"/>
    <w:semiHidden/>
    <w:unhideWhenUsed/>
    <w:rsid w:val="00BD440B"/>
  </w:style>
  <w:style w:type="numbering" w:customStyle="1" w:styleId="1112411">
    <w:name w:val="Нет списка1112411"/>
    <w:next w:val="a2"/>
    <w:semiHidden/>
    <w:unhideWhenUsed/>
    <w:rsid w:val="00BD440B"/>
  </w:style>
  <w:style w:type="numbering" w:customStyle="1" w:styleId="214110">
    <w:name w:val="Нет списка21411"/>
    <w:next w:val="a2"/>
    <w:uiPriority w:val="99"/>
    <w:semiHidden/>
    <w:unhideWhenUsed/>
    <w:rsid w:val="00BD440B"/>
  </w:style>
  <w:style w:type="numbering" w:customStyle="1" w:styleId="121411">
    <w:name w:val="Нет списка121411"/>
    <w:next w:val="a2"/>
    <w:uiPriority w:val="99"/>
    <w:semiHidden/>
    <w:rsid w:val="00BD440B"/>
  </w:style>
  <w:style w:type="numbering" w:customStyle="1" w:styleId="111111411">
    <w:name w:val="Нет списка111111411"/>
    <w:next w:val="a2"/>
    <w:uiPriority w:val="99"/>
    <w:semiHidden/>
    <w:unhideWhenUsed/>
    <w:rsid w:val="00BD440B"/>
  </w:style>
  <w:style w:type="numbering" w:customStyle="1" w:styleId="1111111411">
    <w:name w:val="Нет списка1111111411"/>
    <w:next w:val="a2"/>
    <w:semiHidden/>
    <w:unhideWhenUsed/>
    <w:rsid w:val="00BD440B"/>
  </w:style>
  <w:style w:type="numbering" w:customStyle="1" w:styleId="44110">
    <w:name w:val="Нет списка4411"/>
    <w:next w:val="a2"/>
    <w:uiPriority w:val="99"/>
    <w:semiHidden/>
    <w:unhideWhenUsed/>
    <w:rsid w:val="00BD440B"/>
  </w:style>
  <w:style w:type="numbering" w:customStyle="1" w:styleId="14411">
    <w:name w:val="Нет списка14411"/>
    <w:next w:val="a2"/>
    <w:uiPriority w:val="99"/>
    <w:semiHidden/>
    <w:rsid w:val="00BD440B"/>
  </w:style>
  <w:style w:type="numbering" w:customStyle="1" w:styleId="113411">
    <w:name w:val="Нет списка113411"/>
    <w:next w:val="a2"/>
    <w:uiPriority w:val="99"/>
    <w:semiHidden/>
    <w:unhideWhenUsed/>
    <w:rsid w:val="00BD440B"/>
  </w:style>
  <w:style w:type="numbering" w:customStyle="1" w:styleId="1113411">
    <w:name w:val="Нет списка1113411"/>
    <w:next w:val="a2"/>
    <w:semiHidden/>
    <w:unhideWhenUsed/>
    <w:rsid w:val="00BD440B"/>
  </w:style>
  <w:style w:type="numbering" w:customStyle="1" w:styleId="22411">
    <w:name w:val="Нет списка22411"/>
    <w:next w:val="a2"/>
    <w:uiPriority w:val="99"/>
    <w:semiHidden/>
    <w:unhideWhenUsed/>
    <w:rsid w:val="00BD440B"/>
  </w:style>
  <w:style w:type="numbering" w:customStyle="1" w:styleId="122411">
    <w:name w:val="Нет списка122411"/>
    <w:next w:val="a2"/>
    <w:uiPriority w:val="99"/>
    <w:semiHidden/>
    <w:rsid w:val="00BD440B"/>
  </w:style>
  <w:style w:type="numbering" w:customStyle="1" w:styleId="11112411">
    <w:name w:val="Нет списка11112411"/>
    <w:next w:val="a2"/>
    <w:uiPriority w:val="99"/>
    <w:semiHidden/>
    <w:unhideWhenUsed/>
    <w:rsid w:val="00BD440B"/>
  </w:style>
  <w:style w:type="numbering" w:customStyle="1" w:styleId="111112411">
    <w:name w:val="Нет списка111112411"/>
    <w:next w:val="a2"/>
    <w:semiHidden/>
    <w:unhideWhenUsed/>
    <w:rsid w:val="00BD440B"/>
  </w:style>
  <w:style w:type="numbering" w:customStyle="1" w:styleId="52110">
    <w:name w:val="Нет списка5211"/>
    <w:next w:val="a2"/>
    <w:uiPriority w:val="99"/>
    <w:semiHidden/>
    <w:unhideWhenUsed/>
    <w:rsid w:val="00BD440B"/>
  </w:style>
  <w:style w:type="numbering" w:customStyle="1" w:styleId="15211">
    <w:name w:val="Нет списка15211"/>
    <w:next w:val="a2"/>
    <w:uiPriority w:val="99"/>
    <w:semiHidden/>
    <w:rsid w:val="00BD440B"/>
  </w:style>
  <w:style w:type="numbering" w:customStyle="1" w:styleId="114211">
    <w:name w:val="Нет списка114211"/>
    <w:next w:val="a2"/>
    <w:uiPriority w:val="99"/>
    <w:semiHidden/>
    <w:unhideWhenUsed/>
    <w:rsid w:val="00BD440B"/>
  </w:style>
  <w:style w:type="numbering" w:customStyle="1" w:styleId="1114211">
    <w:name w:val="Нет списка1114211"/>
    <w:next w:val="a2"/>
    <w:semiHidden/>
    <w:unhideWhenUsed/>
    <w:rsid w:val="00BD440B"/>
  </w:style>
  <w:style w:type="numbering" w:customStyle="1" w:styleId="232110">
    <w:name w:val="Нет списка23211"/>
    <w:next w:val="a2"/>
    <w:uiPriority w:val="99"/>
    <w:semiHidden/>
    <w:unhideWhenUsed/>
    <w:rsid w:val="00BD440B"/>
  </w:style>
  <w:style w:type="numbering" w:customStyle="1" w:styleId="123211">
    <w:name w:val="Нет списка123211"/>
    <w:next w:val="a2"/>
    <w:uiPriority w:val="99"/>
    <w:semiHidden/>
    <w:rsid w:val="00BD440B"/>
  </w:style>
  <w:style w:type="numbering" w:customStyle="1" w:styleId="11113211">
    <w:name w:val="Нет списка11113211"/>
    <w:next w:val="a2"/>
    <w:uiPriority w:val="99"/>
    <w:semiHidden/>
    <w:unhideWhenUsed/>
    <w:rsid w:val="00BD440B"/>
  </w:style>
  <w:style w:type="numbering" w:customStyle="1" w:styleId="111113211">
    <w:name w:val="Нет списка111113211"/>
    <w:next w:val="a2"/>
    <w:semiHidden/>
    <w:unhideWhenUsed/>
    <w:rsid w:val="00BD440B"/>
  </w:style>
  <w:style w:type="numbering" w:customStyle="1" w:styleId="312110">
    <w:name w:val="Нет списка31211"/>
    <w:next w:val="a2"/>
    <w:uiPriority w:val="99"/>
    <w:semiHidden/>
    <w:unhideWhenUsed/>
    <w:rsid w:val="00BD440B"/>
  </w:style>
  <w:style w:type="numbering" w:customStyle="1" w:styleId="131211">
    <w:name w:val="Нет списка131211"/>
    <w:next w:val="a2"/>
    <w:uiPriority w:val="99"/>
    <w:semiHidden/>
    <w:rsid w:val="00BD440B"/>
  </w:style>
  <w:style w:type="numbering" w:customStyle="1" w:styleId="1121211">
    <w:name w:val="Нет списка1121211"/>
    <w:next w:val="a2"/>
    <w:uiPriority w:val="99"/>
    <w:semiHidden/>
    <w:unhideWhenUsed/>
    <w:rsid w:val="00BD440B"/>
  </w:style>
  <w:style w:type="numbering" w:customStyle="1" w:styleId="11121211">
    <w:name w:val="Нет списка11121211"/>
    <w:next w:val="a2"/>
    <w:semiHidden/>
    <w:unhideWhenUsed/>
    <w:rsid w:val="00BD440B"/>
  </w:style>
  <w:style w:type="numbering" w:customStyle="1" w:styleId="2112110">
    <w:name w:val="Нет списка211211"/>
    <w:next w:val="a2"/>
    <w:uiPriority w:val="99"/>
    <w:semiHidden/>
    <w:unhideWhenUsed/>
    <w:rsid w:val="00BD440B"/>
  </w:style>
  <w:style w:type="numbering" w:customStyle="1" w:styleId="1211211">
    <w:name w:val="Нет списка1211211"/>
    <w:next w:val="a2"/>
    <w:uiPriority w:val="99"/>
    <w:semiHidden/>
    <w:rsid w:val="00BD440B"/>
  </w:style>
  <w:style w:type="numbering" w:customStyle="1" w:styleId="11111111211">
    <w:name w:val="Нет списка11111111211"/>
    <w:next w:val="a2"/>
    <w:uiPriority w:val="99"/>
    <w:semiHidden/>
    <w:unhideWhenUsed/>
    <w:rsid w:val="00BD440B"/>
  </w:style>
  <w:style w:type="numbering" w:customStyle="1" w:styleId="111111111211">
    <w:name w:val="Нет списка111111111211"/>
    <w:next w:val="a2"/>
    <w:semiHidden/>
    <w:unhideWhenUsed/>
    <w:rsid w:val="00BD440B"/>
  </w:style>
  <w:style w:type="numbering" w:customStyle="1" w:styleId="412110">
    <w:name w:val="Нет списка41211"/>
    <w:next w:val="a2"/>
    <w:uiPriority w:val="99"/>
    <w:semiHidden/>
    <w:unhideWhenUsed/>
    <w:rsid w:val="00BD440B"/>
  </w:style>
  <w:style w:type="numbering" w:customStyle="1" w:styleId="141211">
    <w:name w:val="Нет списка141211"/>
    <w:next w:val="a2"/>
    <w:uiPriority w:val="99"/>
    <w:semiHidden/>
    <w:rsid w:val="00BD440B"/>
  </w:style>
  <w:style w:type="numbering" w:customStyle="1" w:styleId="1131211">
    <w:name w:val="Нет списка1131211"/>
    <w:next w:val="a2"/>
    <w:uiPriority w:val="99"/>
    <w:semiHidden/>
    <w:unhideWhenUsed/>
    <w:rsid w:val="00BD440B"/>
  </w:style>
  <w:style w:type="numbering" w:customStyle="1" w:styleId="11131211">
    <w:name w:val="Нет списка11131211"/>
    <w:next w:val="a2"/>
    <w:semiHidden/>
    <w:unhideWhenUsed/>
    <w:rsid w:val="00BD440B"/>
  </w:style>
  <w:style w:type="numbering" w:customStyle="1" w:styleId="221211">
    <w:name w:val="Нет списка221211"/>
    <w:next w:val="a2"/>
    <w:uiPriority w:val="99"/>
    <w:semiHidden/>
    <w:unhideWhenUsed/>
    <w:rsid w:val="00BD440B"/>
  </w:style>
  <w:style w:type="numbering" w:customStyle="1" w:styleId="1221211">
    <w:name w:val="Нет списка1221211"/>
    <w:next w:val="a2"/>
    <w:uiPriority w:val="99"/>
    <w:semiHidden/>
    <w:rsid w:val="00BD440B"/>
  </w:style>
  <w:style w:type="numbering" w:customStyle="1" w:styleId="111121211">
    <w:name w:val="Нет списка111121211"/>
    <w:next w:val="a2"/>
    <w:uiPriority w:val="99"/>
    <w:semiHidden/>
    <w:unhideWhenUsed/>
    <w:rsid w:val="00BD440B"/>
  </w:style>
  <w:style w:type="numbering" w:customStyle="1" w:styleId="1111121211">
    <w:name w:val="Нет списка1111121211"/>
    <w:next w:val="a2"/>
    <w:semiHidden/>
    <w:unhideWhenUsed/>
    <w:rsid w:val="00BD440B"/>
  </w:style>
  <w:style w:type="numbering" w:customStyle="1" w:styleId="62110">
    <w:name w:val="Нет списка6211"/>
    <w:next w:val="a2"/>
    <w:uiPriority w:val="99"/>
    <w:semiHidden/>
    <w:unhideWhenUsed/>
    <w:rsid w:val="00BD440B"/>
  </w:style>
  <w:style w:type="numbering" w:customStyle="1" w:styleId="16211">
    <w:name w:val="Нет списка16211"/>
    <w:next w:val="a2"/>
    <w:uiPriority w:val="99"/>
    <w:semiHidden/>
    <w:rsid w:val="00BD440B"/>
  </w:style>
  <w:style w:type="numbering" w:customStyle="1" w:styleId="115211">
    <w:name w:val="Нет списка115211"/>
    <w:next w:val="a2"/>
    <w:uiPriority w:val="99"/>
    <w:semiHidden/>
    <w:unhideWhenUsed/>
    <w:rsid w:val="00BD440B"/>
  </w:style>
  <w:style w:type="numbering" w:customStyle="1" w:styleId="1115211">
    <w:name w:val="Нет списка1115211"/>
    <w:next w:val="a2"/>
    <w:semiHidden/>
    <w:unhideWhenUsed/>
    <w:rsid w:val="00BD440B"/>
  </w:style>
  <w:style w:type="numbering" w:customStyle="1" w:styleId="24211">
    <w:name w:val="Нет списка24211"/>
    <w:next w:val="a2"/>
    <w:uiPriority w:val="99"/>
    <w:semiHidden/>
    <w:unhideWhenUsed/>
    <w:rsid w:val="00BD440B"/>
  </w:style>
  <w:style w:type="numbering" w:customStyle="1" w:styleId="124211">
    <w:name w:val="Нет списка124211"/>
    <w:next w:val="a2"/>
    <w:uiPriority w:val="99"/>
    <w:semiHidden/>
    <w:rsid w:val="00BD440B"/>
  </w:style>
  <w:style w:type="numbering" w:customStyle="1" w:styleId="11114211">
    <w:name w:val="Нет списка11114211"/>
    <w:next w:val="a2"/>
    <w:uiPriority w:val="99"/>
    <w:semiHidden/>
    <w:unhideWhenUsed/>
    <w:rsid w:val="00BD440B"/>
  </w:style>
  <w:style w:type="numbering" w:customStyle="1" w:styleId="111114211">
    <w:name w:val="Нет списка111114211"/>
    <w:next w:val="a2"/>
    <w:semiHidden/>
    <w:unhideWhenUsed/>
    <w:rsid w:val="00BD440B"/>
  </w:style>
  <w:style w:type="numbering" w:customStyle="1" w:styleId="322110">
    <w:name w:val="Нет списка32211"/>
    <w:next w:val="a2"/>
    <w:uiPriority w:val="99"/>
    <w:semiHidden/>
    <w:unhideWhenUsed/>
    <w:rsid w:val="00BD440B"/>
  </w:style>
  <w:style w:type="numbering" w:customStyle="1" w:styleId="132211">
    <w:name w:val="Нет списка132211"/>
    <w:next w:val="a2"/>
    <w:uiPriority w:val="99"/>
    <w:semiHidden/>
    <w:rsid w:val="00BD440B"/>
  </w:style>
  <w:style w:type="numbering" w:customStyle="1" w:styleId="1122211">
    <w:name w:val="Нет списка1122211"/>
    <w:next w:val="a2"/>
    <w:uiPriority w:val="99"/>
    <w:semiHidden/>
    <w:unhideWhenUsed/>
    <w:rsid w:val="00BD440B"/>
  </w:style>
  <w:style w:type="numbering" w:customStyle="1" w:styleId="11122211">
    <w:name w:val="Нет списка11122211"/>
    <w:next w:val="a2"/>
    <w:semiHidden/>
    <w:unhideWhenUsed/>
    <w:rsid w:val="00BD440B"/>
  </w:style>
  <w:style w:type="numbering" w:customStyle="1" w:styleId="2122110">
    <w:name w:val="Нет списка212211"/>
    <w:next w:val="a2"/>
    <w:uiPriority w:val="99"/>
    <w:semiHidden/>
    <w:unhideWhenUsed/>
    <w:rsid w:val="00BD440B"/>
  </w:style>
  <w:style w:type="numbering" w:customStyle="1" w:styleId="1212211">
    <w:name w:val="Нет списка1212211"/>
    <w:next w:val="a2"/>
    <w:uiPriority w:val="99"/>
    <w:semiHidden/>
    <w:rsid w:val="00BD440B"/>
  </w:style>
  <w:style w:type="numbering" w:customStyle="1" w:styleId="1111112211">
    <w:name w:val="Нет списка1111112211"/>
    <w:next w:val="a2"/>
    <w:uiPriority w:val="99"/>
    <w:semiHidden/>
    <w:unhideWhenUsed/>
    <w:rsid w:val="00BD440B"/>
  </w:style>
  <w:style w:type="numbering" w:customStyle="1" w:styleId="11111112211">
    <w:name w:val="Нет списка11111112211"/>
    <w:next w:val="a2"/>
    <w:semiHidden/>
    <w:unhideWhenUsed/>
    <w:rsid w:val="00BD440B"/>
  </w:style>
  <w:style w:type="numbering" w:customStyle="1" w:styleId="422110">
    <w:name w:val="Нет списка42211"/>
    <w:next w:val="a2"/>
    <w:uiPriority w:val="99"/>
    <w:semiHidden/>
    <w:unhideWhenUsed/>
    <w:rsid w:val="00BD440B"/>
  </w:style>
  <w:style w:type="numbering" w:customStyle="1" w:styleId="142211">
    <w:name w:val="Нет списка142211"/>
    <w:next w:val="a2"/>
    <w:uiPriority w:val="99"/>
    <w:semiHidden/>
    <w:rsid w:val="00BD440B"/>
  </w:style>
  <w:style w:type="numbering" w:customStyle="1" w:styleId="1132211">
    <w:name w:val="Нет списка1132211"/>
    <w:next w:val="a2"/>
    <w:uiPriority w:val="99"/>
    <w:semiHidden/>
    <w:unhideWhenUsed/>
    <w:rsid w:val="00BD440B"/>
  </w:style>
  <w:style w:type="numbering" w:customStyle="1" w:styleId="11132211">
    <w:name w:val="Нет списка11132211"/>
    <w:next w:val="a2"/>
    <w:semiHidden/>
    <w:unhideWhenUsed/>
    <w:rsid w:val="00BD440B"/>
  </w:style>
  <w:style w:type="numbering" w:customStyle="1" w:styleId="222211">
    <w:name w:val="Нет списка222211"/>
    <w:next w:val="a2"/>
    <w:uiPriority w:val="99"/>
    <w:semiHidden/>
    <w:unhideWhenUsed/>
    <w:rsid w:val="00BD440B"/>
  </w:style>
  <w:style w:type="numbering" w:customStyle="1" w:styleId="1222211">
    <w:name w:val="Нет списка1222211"/>
    <w:next w:val="a2"/>
    <w:uiPriority w:val="99"/>
    <w:semiHidden/>
    <w:rsid w:val="00BD440B"/>
  </w:style>
  <w:style w:type="numbering" w:customStyle="1" w:styleId="111122211">
    <w:name w:val="Нет списка111122211"/>
    <w:next w:val="a2"/>
    <w:uiPriority w:val="99"/>
    <w:semiHidden/>
    <w:unhideWhenUsed/>
    <w:rsid w:val="00BD440B"/>
  </w:style>
  <w:style w:type="numbering" w:customStyle="1" w:styleId="1111122211">
    <w:name w:val="Нет списка1111122211"/>
    <w:next w:val="a2"/>
    <w:semiHidden/>
    <w:unhideWhenUsed/>
    <w:rsid w:val="00BD440B"/>
  </w:style>
  <w:style w:type="numbering" w:customStyle="1" w:styleId="71110">
    <w:name w:val="Нет списка7111"/>
    <w:next w:val="a2"/>
    <w:uiPriority w:val="99"/>
    <w:semiHidden/>
    <w:rsid w:val="00BD440B"/>
  </w:style>
  <w:style w:type="numbering" w:customStyle="1" w:styleId="17111">
    <w:name w:val="Нет списка17111"/>
    <w:next w:val="a2"/>
    <w:uiPriority w:val="99"/>
    <w:semiHidden/>
    <w:unhideWhenUsed/>
    <w:rsid w:val="00BD440B"/>
  </w:style>
  <w:style w:type="numbering" w:customStyle="1" w:styleId="116111">
    <w:name w:val="Нет списка116111"/>
    <w:next w:val="a2"/>
    <w:semiHidden/>
    <w:unhideWhenUsed/>
    <w:rsid w:val="00BD440B"/>
  </w:style>
  <w:style w:type="numbering" w:customStyle="1" w:styleId="251110">
    <w:name w:val="Нет списка25111"/>
    <w:next w:val="a2"/>
    <w:uiPriority w:val="99"/>
    <w:semiHidden/>
    <w:unhideWhenUsed/>
    <w:rsid w:val="00BD440B"/>
  </w:style>
  <w:style w:type="numbering" w:customStyle="1" w:styleId="125111">
    <w:name w:val="Нет списка125111"/>
    <w:next w:val="a2"/>
    <w:uiPriority w:val="99"/>
    <w:semiHidden/>
    <w:rsid w:val="00BD440B"/>
  </w:style>
  <w:style w:type="numbering" w:customStyle="1" w:styleId="1116111">
    <w:name w:val="Нет списка1116111"/>
    <w:next w:val="a2"/>
    <w:uiPriority w:val="99"/>
    <w:semiHidden/>
    <w:unhideWhenUsed/>
    <w:rsid w:val="00BD440B"/>
  </w:style>
  <w:style w:type="numbering" w:customStyle="1" w:styleId="11115111">
    <w:name w:val="Нет списка11115111"/>
    <w:next w:val="a2"/>
    <w:semiHidden/>
    <w:unhideWhenUsed/>
    <w:rsid w:val="00BD440B"/>
  </w:style>
  <w:style w:type="numbering" w:customStyle="1" w:styleId="331110">
    <w:name w:val="Нет списка33111"/>
    <w:next w:val="a2"/>
    <w:uiPriority w:val="99"/>
    <w:semiHidden/>
    <w:unhideWhenUsed/>
    <w:rsid w:val="00BD440B"/>
  </w:style>
  <w:style w:type="numbering" w:customStyle="1" w:styleId="133111">
    <w:name w:val="Нет списка133111"/>
    <w:next w:val="a2"/>
    <w:uiPriority w:val="99"/>
    <w:semiHidden/>
    <w:rsid w:val="00BD440B"/>
  </w:style>
  <w:style w:type="numbering" w:customStyle="1" w:styleId="1123111">
    <w:name w:val="Нет списка1123111"/>
    <w:next w:val="a2"/>
    <w:uiPriority w:val="99"/>
    <w:semiHidden/>
    <w:unhideWhenUsed/>
    <w:rsid w:val="00BD440B"/>
  </w:style>
  <w:style w:type="numbering" w:customStyle="1" w:styleId="11123111">
    <w:name w:val="Нет списка11123111"/>
    <w:next w:val="a2"/>
    <w:semiHidden/>
    <w:unhideWhenUsed/>
    <w:rsid w:val="00BD440B"/>
  </w:style>
  <w:style w:type="numbering" w:customStyle="1" w:styleId="2131110">
    <w:name w:val="Нет списка213111"/>
    <w:next w:val="a2"/>
    <w:uiPriority w:val="99"/>
    <w:semiHidden/>
    <w:unhideWhenUsed/>
    <w:rsid w:val="00BD440B"/>
  </w:style>
  <w:style w:type="numbering" w:customStyle="1" w:styleId="1213111">
    <w:name w:val="Нет списка1213111"/>
    <w:next w:val="a2"/>
    <w:uiPriority w:val="99"/>
    <w:semiHidden/>
    <w:rsid w:val="00BD440B"/>
  </w:style>
  <w:style w:type="numbering" w:customStyle="1" w:styleId="111115111">
    <w:name w:val="Нет списка111115111"/>
    <w:next w:val="a2"/>
    <w:uiPriority w:val="99"/>
    <w:semiHidden/>
    <w:unhideWhenUsed/>
    <w:rsid w:val="00BD440B"/>
  </w:style>
  <w:style w:type="numbering" w:customStyle="1" w:styleId="1111113111">
    <w:name w:val="Нет списка1111113111"/>
    <w:next w:val="a2"/>
    <w:semiHidden/>
    <w:unhideWhenUsed/>
    <w:rsid w:val="00BD440B"/>
  </w:style>
  <w:style w:type="numbering" w:customStyle="1" w:styleId="431111">
    <w:name w:val="Нет списка43111"/>
    <w:next w:val="a2"/>
    <w:uiPriority w:val="99"/>
    <w:semiHidden/>
    <w:unhideWhenUsed/>
    <w:rsid w:val="00BD440B"/>
  </w:style>
  <w:style w:type="numbering" w:customStyle="1" w:styleId="143111">
    <w:name w:val="Нет списка143111"/>
    <w:next w:val="a2"/>
    <w:uiPriority w:val="99"/>
    <w:semiHidden/>
    <w:rsid w:val="00BD440B"/>
  </w:style>
  <w:style w:type="numbering" w:customStyle="1" w:styleId="1133111">
    <w:name w:val="Нет списка1133111"/>
    <w:next w:val="a2"/>
    <w:uiPriority w:val="99"/>
    <w:semiHidden/>
    <w:unhideWhenUsed/>
    <w:rsid w:val="00BD440B"/>
  </w:style>
  <w:style w:type="numbering" w:customStyle="1" w:styleId="11133111">
    <w:name w:val="Нет списка11133111"/>
    <w:next w:val="a2"/>
    <w:semiHidden/>
    <w:unhideWhenUsed/>
    <w:rsid w:val="00BD440B"/>
  </w:style>
  <w:style w:type="numbering" w:customStyle="1" w:styleId="223111">
    <w:name w:val="Нет списка223111"/>
    <w:next w:val="a2"/>
    <w:uiPriority w:val="99"/>
    <w:semiHidden/>
    <w:unhideWhenUsed/>
    <w:rsid w:val="00BD440B"/>
  </w:style>
  <w:style w:type="numbering" w:customStyle="1" w:styleId="1223111">
    <w:name w:val="Нет списка1223111"/>
    <w:next w:val="a2"/>
    <w:uiPriority w:val="99"/>
    <w:semiHidden/>
    <w:rsid w:val="00BD440B"/>
  </w:style>
  <w:style w:type="numbering" w:customStyle="1" w:styleId="111123111">
    <w:name w:val="Нет списка111123111"/>
    <w:next w:val="a2"/>
    <w:uiPriority w:val="99"/>
    <w:semiHidden/>
    <w:unhideWhenUsed/>
    <w:rsid w:val="00BD440B"/>
  </w:style>
  <w:style w:type="numbering" w:customStyle="1" w:styleId="1111123111">
    <w:name w:val="Нет списка1111123111"/>
    <w:next w:val="a2"/>
    <w:semiHidden/>
    <w:unhideWhenUsed/>
    <w:rsid w:val="00BD440B"/>
  </w:style>
  <w:style w:type="numbering" w:customStyle="1" w:styleId="511110">
    <w:name w:val="Нет списка51111"/>
    <w:next w:val="a2"/>
    <w:uiPriority w:val="99"/>
    <w:semiHidden/>
    <w:unhideWhenUsed/>
    <w:rsid w:val="00BD440B"/>
  </w:style>
  <w:style w:type="numbering" w:customStyle="1" w:styleId="1511110">
    <w:name w:val="Нет списка151111"/>
    <w:next w:val="a2"/>
    <w:uiPriority w:val="99"/>
    <w:semiHidden/>
    <w:rsid w:val="00BD440B"/>
  </w:style>
  <w:style w:type="numbering" w:customStyle="1" w:styleId="1141111">
    <w:name w:val="Нет списка1141111"/>
    <w:next w:val="a2"/>
    <w:uiPriority w:val="99"/>
    <w:semiHidden/>
    <w:unhideWhenUsed/>
    <w:rsid w:val="00BD440B"/>
  </w:style>
  <w:style w:type="numbering" w:customStyle="1" w:styleId="11141111">
    <w:name w:val="Нет списка11141111"/>
    <w:next w:val="a2"/>
    <w:semiHidden/>
    <w:unhideWhenUsed/>
    <w:rsid w:val="00BD440B"/>
  </w:style>
  <w:style w:type="numbering" w:customStyle="1" w:styleId="2311111">
    <w:name w:val="Нет списка231111"/>
    <w:next w:val="a2"/>
    <w:uiPriority w:val="99"/>
    <w:semiHidden/>
    <w:unhideWhenUsed/>
    <w:rsid w:val="00BD440B"/>
  </w:style>
  <w:style w:type="numbering" w:customStyle="1" w:styleId="1231111">
    <w:name w:val="Нет списка1231111"/>
    <w:next w:val="a2"/>
    <w:uiPriority w:val="99"/>
    <w:semiHidden/>
    <w:rsid w:val="00BD440B"/>
  </w:style>
  <w:style w:type="numbering" w:customStyle="1" w:styleId="111131111">
    <w:name w:val="Нет списка111131111"/>
    <w:next w:val="a2"/>
    <w:uiPriority w:val="99"/>
    <w:semiHidden/>
    <w:unhideWhenUsed/>
    <w:rsid w:val="00BD440B"/>
  </w:style>
  <w:style w:type="numbering" w:customStyle="1" w:styleId="1111131111">
    <w:name w:val="Нет списка1111131111"/>
    <w:next w:val="a2"/>
    <w:semiHidden/>
    <w:unhideWhenUsed/>
    <w:rsid w:val="00BD440B"/>
  </w:style>
  <w:style w:type="numbering" w:customStyle="1" w:styleId="3111110">
    <w:name w:val="Нет списка311111"/>
    <w:next w:val="a2"/>
    <w:uiPriority w:val="99"/>
    <w:semiHidden/>
    <w:unhideWhenUsed/>
    <w:rsid w:val="00BD440B"/>
  </w:style>
  <w:style w:type="numbering" w:customStyle="1" w:styleId="13111110">
    <w:name w:val="Нет списка1311111"/>
    <w:next w:val="a2"/>
    <w:uiPriority w:val="99"/>
    <w:semiHidden/>
    <w:rsid w:val="00BD440B"/>
  </w:style>
  <w:style w:type="numbering" w:customStyle="1" w:styleId="112111110">
    <w:name w:val="Нет списка11211111"/>
    <w:next w:val="a2"/>
    <w:uiPriority w:val="99"/>
    <w:semiHidden/>
    <w:unhideWhenUsed/>
    <w:rsid w:val="00BD440B"/>
  </w:style>
  <w:style w:type="numbering" w:customStyle="1" w:styleId="111211111">
    <w:name w:val="Нет списка111211111"/>
    <w:next w:val="a2"/>
    <w:semiHidden/>
    <w:unhideWhenUsed/>
    <w:rsid w:val="00BD440B"/>
  </w:style>
  <w:style w:type="numbering" w:customStyle="1" w:styleId="21111111">
    <w:name w:val="Нет списка2111111"/>
    <w:next w:val="a2"/>
    <w:uiPriority w:val="99"/>
    <w:semiHidden/>
    <w:unhideWhenUsed/>
    <w:rsid w:val="00BD440B"/>
  </w:style>
  <w:style w:type="numbering" w:customStyle="1" w:styleId="121111110">
    <w:name w:val="Нет списка12111111"/>
    <w:next w:val="a2"/>
    <w:uiPriority w:val="99"/>
    <w:semiHidden/>
    <w:rsid w:val="00BD440B"/>
  </w:style>
  <w:style w:type="numbering" w:customStyle="1" w:styleId="11111113111">
    <w:name w:val="Нет списка11111113111"/>
    <w:next w:val="a2"/>
    <w:uiPriority w:val="99"/>
    <w:semiHidden/>
    <w:unhideWhenUsed/>
    <w:rsid w:val="00BD440B"/>
  </w:style>
  <w:style w:type="numbering" w:customStyle="1" w:styleId="111111112111">
    <w:name w:val="Нет списка111111112111"/>
    <w:next w:val="a2"/>
    <w:semiHidden/>
    <w:unhideWhenUsed/>
    <w:rsid w:val="00BD440B"/>
  </w:style>
  <w:style w:type="numbering" w:customStyle="1" w:styleId="4111110">
    <w:name w:val="Нет списка411111"/>
    <w:next w:val="a2"/>
    <w:uiPriority w:val="99"/>
    <w:semiHidden/>
    <w:unhideWhenUsed/>
    <w:rsid w:val="00BD440B"/>
  </w:style>
  <w:style w:type="numbering" w:customStyle="1" w:styleId="14111110">
    <w:name w:val="Нет списка1411111"/>
    <w:next w:val="a2"/>
    <w:uiPriority w:val="99"/>
    <w:semiHidden/>
    <w:rsid w:val="00BD440B"/>
  </w:style>
  <w:style w:type="numbering" w:customStyle="1" w:styleId="11311111">
    <w:name w:val="Нет списка11311111"/>
    <w:next w:val="a2"/>
    <w:uiPriority w:val="99"/>
    <w:semiHidden/>
    <w:unhideWhenUsed/>
    <w:rsid w:val="00BD440B"/>
  </w:style>
  <w:style w:type="numbering" w:customStyle="1" w:styleId="111311111">
    <w:name w:val="Нет списка111311111"/>
    <w:next w:val="a2"/>
    <w:semiHidden/>
    <w:unhideWhenUsed/>
    <w:rsid w:val="00BD440B"/>
  </w:style>
  <w:style w:type="numbering" w:customStyle="1" w:styleId="22111110">
    <w:name w:val="Нет списка2211111"/>
    <w:next w:val="a2"/>
    <w:uiPriority w:val="99"/>
    <w:semiHidden/>
    <w:unhideWhenUsed/>
    <w:rsid w:val="00BD440B"/>
  </w:style>
  <w:style w:type="numbering" w:customStyle="1" w:styleId="12211111">
    <w:name w:val="Нет списка12211111"/>
    <w:next w:val="a2"/>
    <w:uiPriority w:val="99"/>
    <w:semiHidden/>
    <w:rsid w:val="00BD440B"/>
  </w:style>
  <w:style w:type="numbering" w:customStyle="1" w:styleId="1111211111">
    <w:name w:val="Нет списка1111211111"/>
    <w:next w:val="a2"/>
    <w:uiPriority w:val="99"/>
    <w:semiHidden/>
    <w:unhideWhenUsed/>
    <w:rsid w:val="00BD440B"/>
  </w:style>
  <w:style w:type="numbering" w:customStyle="1" w:styleId="11111211111">
    <w:name w:val="Нет списка11111211111"/>
    <w:next w:val="a2"/>
    <w:semiHidden/>
    <w:unhideWhenUsed/>
    <w:rsid w:val="00BD440B"/>
  </w:style>
  <w:style w:type="numbering" w:customStyle="1" w:styleId="611110">
    <w:name w:val="Нет списка61111"/>
    <w:next w:val="a2"/>
    <w:uiPriority w:val="99"/>
    <w:semiHidden/>
    <w:unhideWhenUsed/>
    <w:rsid w:val="00BD440B"/>
  </w:style>
  <w:style w:type="numbering" w:customStyle="1" w:styleId="1611110">
    <w:name w:val="Нет списка161111"/>
    <w:next w:val="a2"/>
    <w:uiPriority w:val="99"/>
    <w:semiHidden/>
    <w:rsid w:val="00BD440B"/>
  </w:style>
  <w:style w:type="numbering" w:customStyle="1" w:styleId="1151111">
    <w:name w:val="Нет списка1151111"/>
    <w:next w:val="a2"/>
    <w:uiPriority w:val="99"/>
    <w:semiHidden/>
    <w:unhideWhenUsed/>
    <w:rsid w:val="00BD440B"/>
  </w:style>
  <w:style w:type="numbering" w:customStyle="1" w:styleId="11151111">
    <w:name w:val="Нет списка11151111"/>
    <w:next w:val="a2"/>
    <w:semiHidden/>
    <w:unhideWhenUsed/>
    <w:rsid w:val="00BD440B"/>
  </w:style>
  <w:style w:type="numbering" w:customStyle="1" w:styleId="241111">
    <w:name w:val="Нет списка241111"/>
    <w:next w:val="a2"/>
    <w:uiPriority w:val="99"/>
    <w:semiHidden/>
    <w:unhideWhenUsed/>
    <w:rsid w:val="00BD440B"/>
  </w:style>
  <w:style w:type="numbering" w:customStyle="1" w:styleId="1241111">
    <w:name w:val="Нет списка1241111"/>
    <w:next w:val="a2"/>
    <w:uiPriority w:val="99"/>
    <w:semiHidden/>
    <w:rsid w:val="00BD440B"/>
  </w:style>
  <w:style w:type="numbering" w:customStyle="1" w:styleId="111141111">
    <w:name w:val="Нет списка111141111"/>
    <w:next w:val="a2"/>
    <w:uiPriority w:val="99"/>
    <w:semiHidden/>
    <w:unhideWhenUsed/>
    <w:rsid w:val="00BD440B"/>
  </w:style>
  <w:style w:type="numbering" w:customStyle="1" w:styleId="1111141111">
    <w:name w:val="Нет списка1111141111"/>
    <w:next w:val="a2"/>
    <w:semiHidden/>
    <w:unhideWhenUsed/>
    <w:rsid w:val="00BD440B"/>
  </w:style>
  <w:style w:type="numbering" w:customStyle="1" w:styleId="3211110">
    <w:name w:val="Нет списка321111"/>
    <w:next w:val="a2"/>
    <w:uiPriority w:val="99"/>
    <w:semiHidden/>
    <w:unhideWhenUsed/>
    <w:rsid w:val="00BD440B"/>
  </w:style>
  <w:style w:type="numbering" w:customStyle="1" w:styleId="1321111">
    <w:name w:val="Нет списка1321111"/>
    <w:next w:val="a2"/>
    <w:uiPriority w:val="99"/>
    <w:semiHidden/>
    <w:rsid w:val="00BD440B"/>
  </w:style>
  <w:style w:type="numbering" w:customStyle="1" w:styleId="11221111">
    <w:name w:val="Нет списка11221111"/>
    <w:next w:val="a2"/>
    <w:uiPriority w:val="99"/>
    <w:semiHidden/>
    <w:unhideWhenUsed/>
    <w:rsid w:val="00BD440B"/>
  </w:style>
  <w:style w:type="numbering" w:customStyle="1" w:styleId="111221111">
    <w:name w:val="Нет списка111221111"/>
    <w:next w:val="a2"/>
    <w:semiHidden/>
    <w:unhideWhenUsed/>
    <w:rsid w:val="00BD440B"/>
  </w:style>
  <w:style w:type="numbering" w:customStyle="1" w:styleId="21211110">
    <w:name w:val="Нет списка2121111"/>
    <w:next w:val="a2"/>
    <w:uiPriority w:val="99"/>
    <w:semiHidden/>
    <w:unhideWhenUsed/>
    <w:rsid w:val="00BD440B"/>
  </w:style>
  <w:style w:type="numbering" w:customStyle="1" w:styleId="12121111">
    <w:name w:val="Нет списка12121111"/>
    <w:next w:val="a2"/>
    <w:uiPriority w:val="99"/>
    <w:semiHidden/>
    <w:rsid w:val="00BD440B"/>
  </w:style>
  <w:style w:type="numbering" w:customStyle="1" w:styleId="11111121111">
    <w:name w:val="Нет списка11111121111"/>
    <w:next w:val="a2"/>
    <w:uiPriority w:val="99"/>
    <w:semiHidden/>
    <w:unhideWhenUsed/>
    <w:rsid w:val="00BD440B"/>
  </w:style>
  <w:style w:type="numbering" w:customStyle="1" w:styleId="111111121111">
    <w:name w:val="Нет списка111111121111"/>
    <w:next w:val="a2"/>
    <w:semiHidden/>
    <w:unhideWhenUsed/>
    <w:rsid w:val="00BD440B"/>
  </w:style>
  <w:style w:type="numbering" w:customStyle="1" w:styleId="4211110">
    <w:name w:val="Нет списка421111"/>
    <w:next w:val="a2"/>
    <w:uiPriority w:val="99"/>
    <w:semiHidden/>
    <w:unhideWhenUsed/>
    <w:rsid w:val="00BD440B"/>
  </w:style>
  <w:style w:type="numbering" w:customStyle="1" w:styleId="1421111">
    <w:name w:val="Нет списка1421111"/>
    <w:next w:val="a2"/>
    <w:uiPriority w:val="99"/>
    <w:semiHidden/>
    <w:rsid w:val="00BD440B"/>
  </w:style>
  <w:style w:type="numbering" w:customStyle="1" w:styleId="11321111">
    <w:name w:val="Нет списка11321111"/>
    <w:next w:val="a2"/>
    <w:uiPriority w:val="99"/>
    <w:semiHidden/>
    <w:unhideWhenUsed/>
    <w:rsid w:val="00BD440B"/>
  </w:style>
  <w:style w:type="numbering" w:customStyle="1" w:styleId="111321111">
    <w:name w:val="Нет списка111321111"/>
    <w:next w:val="a2"/>
    <w:semiHidden/>
    <w:unhideWhenUsed/>
    <w:rsid w:val="00BD440B"/>
  </w:style>
  <w:style w:type="numbering" w:customStyle="1" w:styleId="2221111">
    <w:name w:val="Нет списка2221111"/>
    <w:next w:val="a2"/>
    <w:uiPriority w:val="99"/>
    <w:semiHidden/>
    <w:unhideWhenUsed/>
    <w:rsid w:val="00BD440B"/>
  </w:style>
  <w:style w:type="numbering" w:customStyle="1" w:styleId="12221111">
    <w:name w:val="Нет списка12221111"/>
    <w:next w:val="a2"/>
    <w:uiPriority w:val="99"/>
    <w:semiHidden/>
    <w:rsid w:val="00BD440B"/>
  </w:style>
  <w:style w:type="numbering" w:customStyle="1" w:styleId="1111221111">
    <w:name w:val="Нет списка1111221111"/>
    <w:next w:val="a2"/>
    <w:uiPriority w:val="99"/>
    <w:semiHidden/>
    <w:unhideWhenUsed/>
    <w:rsid w:val="00BD440B"/>
  </w:style>
  <w:style w:type="numbering" w:customStyle="1" w:styleId="11111221111">
    <w:name w:val="Нет списка11111221111"/>
    <w:next w:val="a2"/>
    <w:semiHidden/>
    <w:unhideWhenUsed/>
    <w:rsid w:val="00BD440B"/>
  </w:style>
  <w:style w:type="numbering" w:customStyle="1" w:styleId="71111">
    <w:name w:val="Нет списка71111"/>
    <w:next w:val="a2"/>
    <w:uiPriority w:val="99"/>
    <w:semiHidden/>
    <w:unhideWhenUsed/>
    <w:rsid w:val="00BD440B"/>
  </w:style>
  <w:style w:type="numbering" w:customStyle="1" w:styleId="171111">
    <w:name w:val="Нет списка171111"/>
    <w:next w:val="a2"/>
    <w:uiPriority w:val="99"/>
    <w:semiHidden/>
    <w:rsid w:val="00BD440B"/>
  </w:style>
  <w:style w:type="numbering" w:customStyle="1" w:styleId="1161111">
    <w:name w:val="Нет списка1161111"/>
    <w:next w:val="a2"/>
    <w:uiPriority w:val="99"/>
    <w:semiHidden/>
    <w:unhideWhenUsed/>
    <w:rsid w:val="00BD440B"/>
  </w:style>
  <w:style w:type="numbering" w:customStyle="1" w:styleId="11161111">
    <w:name w:val="Нет списка11161111"/>
    <w:next w:val="a2"/>
    <w:semiHidden/>
    <w:unhideWhenUsed/>
    <w:rsid w:val="00BD440B"/>
  </w:style>
  <w:style w:type="numbering" w:customStyle="1" w:styleId="251111">
    <w:name w:val="Нет списка251111"/>
    <w:next w:val="a2"/>
    <w:uiPriority w:val="99"/>
    <w:semiHidden/>
    <w:unhideWhenUsed/>
    <w:rsid w:val="00BD440B"/>
  </w:style>
  <w:style w:type="numbering" w:customStyle="1" w:styleId="1251111">
    <w:name w:val="Нет списка1251111"/>
    <w:next w:val="a2"/>
    <w:uiPriority w:val="99"/>
    <w:semiHidden/>
    <w:rsid w:val="00BD440B"/>
  </w:style>
  <w:style w:type="numbering" w:customStyle="1" w:styleId="111151111">
    <w:name w:val="Нет списка111151111"/>
    <w:next w:val="a2"/>
    <w:uiPriority w:val="99"/>
    <w:semiHidden/>
    <w:unhideWhenUsed/>
    <w:rsid w:val="00BD440B"/>
  </w:style>
  <w:style w:type="numbering" w:customStyle="1" w:styleId="1111151111">
    <w:name w:val="Нет списка1111151111"/>
    <w:next w:val="a2"/>
    <w:semiHidden/>
    <w:unhideWhenUsed/>
    <w:rsid w:val="00BD440B"/>
  </w:style>
  <w:style w:type="numbering" w:customStyle="1" w:styleId="3311110">
    <w:name w:val="Нет списка331111"/>
    <w:next w:val="a2"/>
    <w:uiPriority w:val="99"/>
    <w:semiHidden/>
    <w:unhideWhenUsed/>
    <w:rsid w:val="00BD440B"/>
  </w:style>
  <w:style w:type="numbering" w:customStyle="1" w:styleId="1331111">
    <w:name w:val="Нет списка1331111"/>
    <w:next w:val="a2"/>
    <w:uiPriority w:val="99"/>
    <w:semiHidden/>
    <w:rsid w:val="00BD440B"/>
  </w:style>
  <w:style w:type="numbering" w:customStyle="1" w:styleId="11231111">
    <w:name w:val="Нет списка11231111"/>
    <w:next w:val="a2"/>
    <w:uiPriority w:val="99"/>
    <w:semiHidden/>
    <w:unhideWhenUsed/>
    <w:rsid w:val="00BD440B"/>
  </w:style>
  <w:style w:type="numbering" w:customStyle="1" w:styleId="111231111">
    <w:name w:val="Нет списка111231111"/>
    <w:next w:val="a2"/>
    <w:semiHidden/>
    <w:unhideWhenUsed/>
    <w:rsid w:val="00BD440B"/>
  </w:style>
  <w:style w:type="numbering" w:customStyle="1" w:styleId="2131111">
    <w:name w:val="Нет списка2131111"/>
    <w:next w:val="a2"/>
    <w:uiPriority w:val="99"/>
    <w:semiHidden/>
    <w:unhideWhenUsed/>
    <w:rsid w:val="00BD440B"/>
  </w:style>
  <w:style w:type="numbering" w:customStyle="1" w:styleId="12131111">
    <w:name w:val="Нет списка12131111"/>
    <w:next w:val="a2"/>
    <w:uiPriority w:val="99"/>
    <w:semiHidden/>
    <w:rsid w:val="00BD440B"/>
  </w:style>
  <w:style w:type="numbering" w:customStyle="1" w:styleId="11111131111">
    <w:name w:val="Нет списка11111131111"/>
    <w:next w:val="a2"/>
    <w:uiPriority w:val="99"/>
    <w:semiHidden/>
    <w:unhideWhenUsed/>
    <w:rsid w:val="00BD440B"/>
  </w:style>
  <w:style w:type="numbering" w:customStyle="1" w:styleId="111111131111">
    <w:name w:val="Нет списка111111131111"/>
    <w:next w:val="a2"/>
    <w:semiHidden/>
    <w:unhideWhenUsed/>
    <w:rsid w:val="00BD440B"/>
  </w:style>
  <w:style w:type="numbering" w:customStyle="1" w:styleId="4311110">
    <w:name w:val="Нет списка431111"/>
    <w:next w:val="a2"/>
    <w:uiPriority w:val="99"/>
    <w:semiHidden/>
    <w:unhideWhenUsed/>
    <w:rsid w:val="00BD440B"/>
  </w:style>
  <w:style w:type="numbering" w:customStyle="1" w:styleId="1431111">
    <w:name w:val="Нет списка1431111"/>
    <w:next w:val="a2"/>
    <w:uiPriority w:val="99"/>
    <w:semiHidden/>
    <w:rsid w:val="00BD440B"/>
  </w:style>
  <w:style w:type="numbering" w:customStyle="1" w:styleId="11331111">
    <w:name w:val="Нет списка11331111"/>
    <w:next w:val="a2"/>
    <w:uiPriority w:val="99"/>
    <w:semiHidden/>
    <w:unhideWhenUsed/>
    <w:rsid w:val="00BD440B"/>
  </w:style>
  <w:style w:type="numbering" w:customStyle="1" w:styleId="111331111">
    <w:name w:val="Нет списка111331111"/>
    <w:next w:val="a2"/>
    <w:semiHidden/>
    <w:unhideWhenUsed/>
    <w:rsid w:val="00BD440B"/>
  </w:style>
  <w:style w:type="numbering" w:customStyle="1" w:styleId="2231111">
    <w:name w:val="Нет списка2231111"/>
    <w:next w:val="a2"/>
    <w:uiPriority w:val="99"/>
    <w:semiHidden/>
    <w:unhideWhenUsed/>
    <w:rsid w:val="00BD440B"/>
  </w:style>
  <w:style w:type="numbering" w:customStyle="1" w:styleId="12231111">
    <w:name w:val="Нет списка12231111"/>
    <w:next w:val="a2"/>
    <w:uiPriority w:val="99"/>
    <w:semiHidden/>
    <w:rsid w:val="00BD440B"/>
  </w:style>
  <w:style w:type="numbering" w:customStyle="1" w:styleId="1111231111">
    <w:name w:val="Нет списка1111231111"/>
    <w:next w:val="a2"/>
    <w:uiPriority w:val="99"/>
    <w:semiHidden/>
    <w:unhideWhenUsed/>
    <w:rsid w:val="00BD440B"/>
  </w:style>
  <w:style w:type="numbering" w:customStyle="1" w:styleId="11111231111">
    <w:name w:val="Нет списка11111231111"/>
    <w:next w:val="a2"/>
    <w:semiHidden/>
    <w:unhideWhenUsed/>
    <w:rsid w:val="00BD440B"/>
  </w:style>
  <w:style w:type="numbering" w:customStyle="1" w:styleId="511111">
    <w:name w:val="Нет списка511111"/>
    <w:next w:val="a2"/>
    <w:uiPriority w:val="99"/>
    <w:semiHidden/>
    <w:unhideWhenUsed/>
    <w:rsid w:val="00BD440B"/>
  </w:style>
  <w:style w:type="numbering" w:customStyle="1" w:styleId="1511111">
    <w:name w:val="Нет списка1511111"/>
    <w:next w:val="a2"/>
    <w:uiPriority w:val="99"/>
    <w:semiHidden/>
    <w:rsid w:val="00BD440B"/>
  </w:style>
  <w:style w:type="numbering" w:customStyle="1" w:styleId="11411111">
    <w:name w:val="Нет списка11411111"/>
    <w:next w:val="a2"/>
    <w:uiPriority w:val="99"/>
    <w:semiHidden/>
    <w:unhideWhenUsed/>
    <w:rsid w:val="00BD440B"/>
  </w:style>
  <w:style w:type="numbering" w:customStyle="1" w:styleId="111411111">
    <w:name w:val="Нет списка111411111"/>
    <w:next w:val="a2"/>
    <w:semiHidden/>
    <w:unhideWhenUsed/>
    <w:rsid w:val="00BD440B"/>
  </w:style>
  <w:style w:type="numbering" w:customStyle="1" w:styleId="23111110">
    <w:name w:val="Нет списка2311111"/>
    <w:next w:val="a2"/>
    <w:uiPriority w:val="99"/>
    <w:semiHidden/>
    <w:unhideWhenUsed/>
    <w:rsid w:val="00BD440B"/>
  </w:style>
  <w:style w:type="numbering" w:customStyle="1" w:styleId="12311111">
    <w:name w:val="Нет списка12311111"/>
    <w:next w:val="a2"/>
    <w:uiPriority w:val="99"/>
    <w:semiHidden/>
    <w:rsid w:val="00BD440B"/>
  </w:style>
  <w:style w:type="numbering" w:customStyle="1" w:styleId="1111311111">
    <w:name w:val="Нет списка1111311111"/>
    <w:next w:val="a2"/>
    <w:uiPriority w:val="99"/>
    <w:semiHidden/>
    <w:unhideWhenUsed/>
    <w:rsid w:val="00BD440B"/>
  </w:style>
  <w:style w:type="numbering" w:customStyle="1" w:styleId="11111311111">
    <w:name w:val="Нет списка11111311111"/>
    <w:next w:val="a2"/>
    <w:semiHidden/>
    <w:unhideWhenUsed/>
    <w:rsid w:val="00BD440B"/>
  </w:style>
  <w:style w:type="numbering" w:customStyle="1" w:styleId="31111110">
    <w:name w:val="Нет списка3111111"/>
    <w:next w:val="a2"/>
    <w:uiPriority w:val="99"/>
    <w:semiHidden/>
    <w:unhideWhenUsed/>
    <w:rsid w:val="00BD440B"/>
  </w:style>
  <w:style w:type="numbering" w:customStyle="1" w:styleId="13111111">
    <w:name w:val="Нет списка13111111"/>
    <w:next w:val="a2"/>
    <w:uiPriority w:val="99"/>
    <w:semiHidden/>
    <w:rsid w:val="00BD440B"/>
  </w:style>
  <w:style w:type="numbering" w:customStyle="1" w:styleId="112111111">
    <w:name w:val="Нет списка112111111"/>
    <w:next w:val="a2"/>
    <w:uiPriority w:val="99"/>
    <w:semiHidden/>
    <w:unhideWhenUsed/>
    <w:rsid w:val="00BD440B"/>
  </w:style>
  <w:style w:type="numbering" w:customStyle="1" w:styleId="1112111111">
    <w:name w:val="Нет списка1112111111"/>
    <w:next w:val="a2"/>
    <w:semiHidden/>
    <w:unhideWhenUsed/>
    <w:rsid w:val="00BD440B"/>
  </w:style>
  <w:style w:type="numbering" w:customStyle="1" w:styleId="211111110">
    <w:name w:val="Нет списка21111111"/>
    <w:next w:val="a2"/>
    <w:uiPriority w:val="99"/>
    <w:semiHidden/>
    <w:unhideWhenUsed/>
    <w:rsid w:val="00BD440B"/>
  </w:style>
  <w:style w:type="numbering" w:customStyle="1" w:styleId="121111111">
    <w:name w:val="Нет списка121111111"/>
    <w:next w:val="a2"/>
    <w:uiPriority w:val="99"/>
    <w:semiHidden/>
    <w:rsid w:val="00BD440B"/>
  </w:style>
  <w:style w:type="numbering" w:customStyle="1" w:styleId="1111111111111">
    <w:name w:val="Нет списка1111111111111"/>
    <w:next w:val="a2"/>
    <w:uiPriority w:val="99"/>
    <w:semiHidden/>
    <w:unhideWhenUsed/>
    <w:rsid w:val="00BD440B"/>
  </w:style>
  <w:style w:type="numbering" w:customStyle="1" w:styleId="11111111111111">
    <w:name w:val="Нет списка11111111111111"/>
    <w:next w:val="a2"/>
    <w:semiHidden/>
    <w:unhideWhenUsed/>
    <w:rsid w:val="00BD440B"/>
  </w:style>
  <w:style w:type="numbering" w:customStyle="1" w:styleId="4111111">
    <w:name w:val="Нет списка4111111"/>
    <w:next w:val="a2"/>
    <w:uiPriority w:val="99"/>
    <w:semiHidden/>
    <w:unhideWhenUsed/>
    <w:rsid w:val="00BD440B"/>
  </w:style>
  <w:style w:type="numbering" w:customStyle="1" w:styleId="14111111">
    <w:name w:val="Нет списка14111111"/>
    <w:next w:val="a2"/>
    <w:uiPriority w:val="99"/>
    <w:semiHidden/>
    <w:rsid w:val="00BD440B"/>
  </w:style>
  <w:style w:type="numbering" w:customStyle="1" w:styleId="113111111">
    <w:name w:val="Нет списка113111111"/>
    <w:next w:val="a2"/>
    <w:uiPriority w:val="99"/>
    <w:semiHidden/>
    <w:unhideWhenUsed/>
    <w:rsid w:val="00BD440B"/>
  </w:style>
  <w:style w:type="numbering" w:customStyle="1" w:styleId="1113111111">
    <w:name w:val="Нет списка1113111111"/>
    <w:next w:val="a2"/>
    <w:semiHidden/>
    <w:unhideWhenUsed/>
    <w:rsid w:val="00BD440B"/>
  </w:style>
  <w:style w:type="numbering" w:customStyle="1" w:styleId="22111111">
    <w:name w:val="Нет списка22111111"/>
    <w:next w:val="a2"/>
    <w:uiPriority w:val="99"/>
    <w:semiHidden/>
    <w:unhideWhenUsed/>
    <w:rsid w:val="00BD440B"/>
  </w:style>
  <w:style w:type="numbering" w:customStyle="1" w:styleId="122111111">
    <w:name w:val="Нет списка122111111"/>
    <w:next w:val="a2"/>
    <w:uiPriority w:val="99"/>
    <w:semiHidden/>
    <w:rsid w:val="00BD440B"/>
  </w:style>
  <w:style w:type="numbering" w:customStyle="1" w:styleId="11112111111">
    <w:name w:val="Нет списка11112111111"/>
    <w:next w:val="a2"/>
    <w:uiPriority w:val="99"/>
    <w:semiHidden/>
    <w:unhideWhenUsed/>
    <w:rsid w:val="00BD440B"/>
  </w:style>
  <w:style w:type="numbering" w:customStyle="1" w:styleId="111112111111">
    <w:name w:val="Нет списка111112111111"/>
    <w:next w:val="a2"/>
    <w:semiHidden/>
    <w:unhideWhenUsed/>
    <w:rsid w:val="00BD440B"/>
  </w:style>
  <w:style w:type="numbering" w:customStyle="1" w:styleId="611111">
    <w:name w:val="Нет списка611111"/>
    <w:next w:val="a2"/>
    <w:uiPriority w:val="99"/>
    <w:semiHidden/>
    <w:unhideWhenUsed/>
    <w:rsid w:val="00BD440B"/>
  </w:style>
  <w:style w:type="numbering" w:customStyle="1" w:styleId="1611111">
    <w:name w:val="Нет списка1611111"/>
    <w:next w:val="a2"/>
    <w:uiPriority w:val="99"/>
    <w:semiHidden/>
    <w:rsid w:val="00BD440B"/>
  </w:style>
  <w:style w:type="numbering" w:customStyle="1" w:styleId="11511111">
    <w:name w:val="Нет списка11511111"/>
    <w:next w:val="a2"/>
    <w:uiPriority w:val="99"/>
    <w:semiHidden/>
    <w:unhideWhenUsed/>
    <w:rsid w:val="00BD440B"/>
  </w:style>
  <w:style w:type="numbering" w:customStyle="1" w:styleId="111511111">
    <w:name w:val="Нет списка111511111"/>
    <w:next w:val="a2"/>
    <w:semiHidden/>
    <w:unhideWhenUsed/>
    <w:rsid w:val="00BD440B"/>
  </w:style>
  <w:style w:type="numbering" w:customStyle="1" w:styleId="2411111">
    <w:name w:val="Нет списка2411111"/>
    <w:next w:val="a2"/>
    <w:uiPriority w:val="99"/>
    <w:semiHidden/>
    <w:unhideWhenUsed/>
    <w:rsid w:val="00BD440B"/>
  </w:style>
  <w:style w:type="numbering" w:customStyle="1" w:styleId="12411111">
    <w:name w:val="Нет списка12411111"/>
    <w:next w:val="a2"/>
    <w:uiPriority w:val="99"/>
    <w:semiHidden/>
    <w:rsid w:val="00BD440B"/>
  </w:style>
  <w:style w:type="numbering" w:customStyle="1" w:styleId="1111411111">
    <w:name w:val="Нет списка1111411111"/>
    <w:next w:val="a2"/>
    <w:uiPriority w:val="99"/>
    <w:semiHidden/>
    <w:unhideWhenUsed/>
    <w:rsid w:val="00BD440B"/>
  </w:style>
  <w:style w:type="numbering" w:customStyle="1" w:styleId="11111411111">
    <w:name w:val="Нет списка11111411111"/>
    <w:next w:val="a2"/>
    <w:semiHidden/>
    <w:unhideWhenUsed/>
    <w:rsid w:val="00BD440B"/>
  </w:style>
  <w:style w:type="numbering" w:customStyle="1" w:styleId="3211111">
    <w:name w:val="Нет списка3211111"/>
    <w:next w:val="a2"/>
    <w:uiPriority w:val="99"/>
    <w:semiHidden/>
    <w:unhideWhenUsed/>
    <w:rsid w:val="00BD440B"/>
  </w:style>
  <w:style w:type="numbering" w:customStyle="1" w:styleId="13211111">
    <w:name w:val="Нет списка13211111"/>
    <w:next w:val="a2"/>
    <w:uiPriority w:val="99"/>
    <w:semiHidden/>
    <w:rsid w:val="00BD440B"/>
  </w:style>
  <w:style w:type="numbering" w:customStyle="1" w:styleId="112211111">
    <w:name w:val="Нет списка112211111"/>
    <w:next w:val="a2"/>
    <w:uiPriority w:val="99"/>
    <w:semiHidden/>
    <w:unhideWhenUsed/>
    <w:rsid w:val="00BD440B"/>
  </w:style>
  <w:style w:type="numbering" w:customStyle="1" w:styleId="1112211111">
    <w:name w:val="Нет списка1112211111"/>
    <w:next w:val="a2"/>
    <w:semiHidden/>
    <w:unhideWhenUsed/>
    <w:rsid w:val="00BD440B"/>
  </w:style>
  <w:style w:type="numbering" w:customStyle="1" w:styleId="21211111">
    <w:name w:val="Нет списка21211111"/>
    <w:next w:val="a2"/>
    <w:uiPriority w:val="99"/>
    <w:semiHidden/>
    <w:unhideWhenUsed/>
    <w:rsid w:val="00BD440B"/>
  </w:style>
  <w:style w:type="numbering" w:customStyle="1" w:styleId="121211111">
    <w:name w:val="Нет списка121211111"/>
    <w:next w:val="a2"/>
    <w:uiPriority w:val="99"/>
    <w:semiHidden/>
    <w:rsid w:val="00BD440B"/>
  </w:style>
  <w:style w:type="numbering" w:customStyle="1" w:styleId="111111211111">
    <w:name w:val="Нет списка111111211111"/>
    <w:next w:val="a2"/>
    <w:uiPriority w:val="99"/>
    <w:semiHidden/>
    <w:unhideWhenUsed/>
    <w:rsid w:val="00BD440B"/>
  </w:style>
  <w:style w:type="numbering" w:customStyle="1" w:styleId="1111111211111">
    <w:name w:val="Нет списка1111111211111"/>
    <w:next w:val="a2"/>
    <w:semiHidden/>
    <w:unhideWhenUsed/>
    <w:rsid w:val="00BD440B"/>
  </w:style>
  <w:style w:type="numbering" w:customStyle="1" w:styleId="4211111">
    <w:name w:val="Нет списка4211111"/>
    <w:next w:val="a2"/>
    <w:uiPriority w:val="99"/>
    <w:semiHidden/>
    <w:unhideWhenUsed/>
    <w:rsid w:val="00BD440B"/>
  </w:style>
  <w:style w:type="numbering" w:customStyle="1" w:styleId="14211111">
    <w:name w:val="Нет списка14211111"/>
    <w:next w:val="a2"/>
    <w:uiPriority w:val="99"/>
    <w:semiHidden/>
    <w:rsid w:val="00BD440B"/>
  </w:style>
  <w:style w:type="numbering" w:customStyle="1" w:styleId="113211111">
    <w:name w:val="Нет списка113211111"/>
    <w:next w:val="a2"/>
    <w:uiPriority w:val="99"/>
    <w:semiHidden/>
    <w:unhideWhenUsed/>
    <w:rsid w:val="00BD440B"/>
  </w:style>
  <w:style w:type="numbering" w:customStyle="1" w:styleId="1113211111">
    <w:name w:val="Нет списка1113211111"/>
    <w:next w:val="a2"/>
    <w:semiHidden/>
    <w:unhideWhenUsed/>
    <w:rsid w:val="00BD440B"/>
  </w:style>
  <w:style w:type="numbering" w:customStyle="1" w:styleId="22211111">
    <w:name w:val="Нет списка22211111"/>
    <w:next w:val="a2"/>
    <w:uiPriority w:val="99"/>
    <w:semiHidden/>
    <w:unhideWhenUsed/>
    <w:rsid w:val="00BD440B"/>
  </w:style>
  <w:style w:type="numbering" w:customStyle="1" w:styleId="122211111">
    <w:name w:val="Нет списка122211111"/>
    <w:next w:val="a2"/>
    <w:uiPriority w:val="99"/>
    <w:semiHidden/>
    <w:rsid w:val="00BD440B"/>
  </w:style>
  <w:style w:type="numbering" w:customStyle="1" w:styleId="11112211111">
    <w:name w:val="Нет списка11112211111"/>
    <w:next w:val="a2"/>
    <w:uiPriority w:val="99"/>
    <w:semiHidden/>
    <w:unhideWhenUsed/>
    <w:rsid w:val="00BD440B"/>
  </w:style>
  <w:style w:type="numbering" w:customStyle="1" w:styleId="111112211111">
    <w:name w:val="Нет списка111112211111"/>
    <w:next w:val="a2"/>
    <w:semiHidden/>
    <w:unhideWhenUsed/>
    <w:rsid w:val="00BD440B"/>
  </w:style>
  <w:style w:type="character" w:styleId="aff3">
    <w:name w:val="Placeholder Text"/>
    <w:basedOn w:val="a0"/>
    <w:uiPriority w:val="99"/>
    <w:semiHidden/>
    <w:rsid w:val="00BD440B"/>
    <w:rPr>
      <w:color w:val="808080"/>
    </w:rPr>
  </w:style>
  <w:style w:type="paragraph" w:customStyle="1" w:styleId="ConsPlusCell0">
    <w:name w:val="ConsPlusCell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0">
    <w:name w:val="ConsPlusDocList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1">
    <w:name w:val="ConsPlusCell"/>
    <w:next w:val="a"/>
    <w:rsid w:val="00716A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2">
    <w:name w:val="ConsPlusCell"/>
    <w:next w:val="a"/>
    <w:rsid w:val="007A1C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5157-A2F4-4940-ABBC-B62FCC20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20</Pages>
  <Words>4541</Words>
  <Characters>25887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злобина</dc:creator>
  <cp:lastModifiedBy>Колесникова Наталья Вячеславовна</cp:lastModifiedBy>
  <cp:revision>52</cp:revision>
  <cp:lastPrinted>2025-12-11T10:52:00Z</cp:lastPrinted>
  <dcterms:created xsi:type="dcterms:W3CDTF">2024-12-25T05:52:00Z</dcterms:created>
  <dcterms:modified xsi:type="dcterms:W3CDTF">2025-12-11T13:23:00Z</dcterms:modified>
</cp:coreProperties>
</file>