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3AC8FEC7" wp14:editId="4BE2F368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A05B76">
        <w:rPr>
          <w:b/>
          <w:sz w:val="72"/>
          <w:szCs w:val="72"/>
        </w:rPr>
        <w:t>09</w:t>
      </w:r>
      <w:r w:rsidR="00A3541B">
        <w:rPr>
          <w:b/>
          <w:sz w:val="72"/>
          <w:szCs w:val="72"/>
        </w:rPr>
        <w:t>.</w:t>
      </w:r>
      <w:r w:rsidR="00657F89">
        <w:rPr>
          <w:b/>
          <w:sz w:val="72"/>
          <w:szCs w:val="72"/>
        </w:rPr>
        <w:t>0</w:t>
      </w:r>
      <w:r w:rsidR="00A05B76">
        <w:rPr>
          <w:b/>
          <w:sz w:val="72"/>
          <w:szCs w:val="72"/>
        </w:rPr>
        <w:t>6</w:t>
      </w:r>
      <w:r w:rsidR="00657F89">
        <w:rPr>
          <w:b/>
          <w:sz w:val="72"/>
          <w:szCs w:val="72"/>
        </w:rPr>
        <w:t>.</w:t>
      </w:r>
      <w:r w:rsidR="00A3541B">
        <w:rPr>
          <w:b/>
          <w:sz w:val="72"/>
          <w:szCs w:val="72"/>
        </w:rPr>
        <w:t>202</w:t>
      </w:r>
      <w:r w:rsidR="008436F2">
        <w:rPr>
          <w:b/>
          <w:sz w:val="72"/>
          <w:szCs w:val="72"/>
        </w:rPr>
        <w:t>6</w:t>
      </w:r>
      <w:r w:rsidR="00A3541B">
        <w:rPr>
          <w:b/>
          <w:sz w:val="72"/>
          <w:szCs w:val="72"/>
        </w:rPr>
        <w:t xml:space="preserve"> № </w:t>
      </w:r>
      <w:r w:rsidR="00A05B76">
        <w:rPr>
          <w:b/>
          <w:sz w:val="72"/>
          <w:szCs w:val="72"/>
        </w:rPr>
        <w:t>27</w:t>
      </w:r>
      <w:r w:rsidR="00A3541B">
        <w:rPr>
          <w:b/>
          <w:sz w:val="72"/>
          <w:szCs w:val="72"/>
        </w:rPr>
        <w:t>(</w:t>
      </w:r>
      <w:r w:rsidR="00A05B76">
        <w:rPr>
          <w:b/>
          <w:sz w:val="72"/>
          <w:szCs w:val="72"/>
        </w:rPr>
        <w:t>691</w:t>
      </w:r>
      <w:r w:rsidR="00A3541B"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0148A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CC5AF9" w:rsidRPr="00CC5AF9" w:rsidRDefault="00A05B76" w:rsidP="000148A5">
            <w:pPr>
              <w:ind w:firstLine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Pr="00A05B76">
              <w:rPr>
                <w:bCs/>
                <w:sz w:val="28"/>
                <w:szCs w:val="28"/>
              </w:rPr>
              <w:t>О приостановлении действия постановления                                                  Админи</w:t>
            </w:r>
            <w:r>
              <w:rPr>
                <w:bCs/>
                <w:sz w:val="28"/>
                <w:szCs w:val="28"/>
              </w:rPr>
              <w:t xml:space="preserve">страции </w:t>
            </w:r>
            <w:proofErr w:type="spellStart"/>
            <w:r>
              <w:rPr>
                <w:bCs/>
                <w:sz w:val="28"/>
                <w:szCs w:val="28"/>
              </w:rPr>
              <w:t>Подосиновского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района»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F7" w:rsidRDefault="00F765DC" w:rsidP="005217F7">
            <w:pPr>
              <w:ind w:firstLine="33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CC5AF9" w:rsidRPr="00CC5AF9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A05B76">
              <w:rPr>
                <w:rFonts w:eastAsia="Times New Roman"/>
                <w:kern w:val="0"/>
                <w:sz w:val="28"/>
                <w:szCs w:val="28"/>
                <w:lang w:eastAsia="ru-RU"/>
              </w:rPr>
              <w:t>09</w:t>
            </w:r>
            <w:r w:rsid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>.0</w:t>
            </w:r>
            <w:r w:rsidR="00A05B76">
              <w:rPr>
                <w:rFonts w:eastAsia="Times New Roman"/>
                <w:kern w:val="0"/>
                <w:sz w:val="28"/>
                <w:szCs w:val="28"/>
                <w:lang w:eastAsia="ru-RU"/>
              </w:rPr>
              <w:t>6</w:t>
            </w:r>
            <w:r w:rsid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>.2026</w:t>
            </w:r>
          </w:p>
          <w:p w:rsidR="00CC5AF9" w:rsidRPr="00CC5AF9" w:rsidRDefault="005217F7" w:rsidP="00A05B76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r w:rsidR="00C57B6E">
              <w:rPr>
                <w:rFonts w:eastAsia="Times New Roman"/>
                <w:kern w:val="0"/>
                <w:sz w:val="28"/>
                <w:szCs w:val="28"/>
                <w:lang w:eastAsia="ru-RU"/>
              </w:rPr>
              <w:t>13</w:t>
            </w:r>
            <w:r w:rsidR="00A05B76">
              <w:rPr>
                <w:rFonts w:eastAsia="Times New Roman"/>
                <w:kern w:val="0"/>
                <w:sz w:val="28"/>
                <w:szCs w:val="28"/>
                <w:lang w:eastAsia="ru-RU"/>
              </w:rPr>
              <w:t>8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281153" w:rsidP="00A05B76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</w:t>
            </w:r>
            <w:r w:rsidR="00CC5AF9" w:rsidRPr="00CC5AF9">
              <w:rPr>
                <w:szCs w:val="24"/>
                <w:lang w:eastAsia="ar-SA"/>
              </w:rPr>
              <w:t>3-</w:t>
            </w:r>
            <w:r w:rsidR="00A05B76">
              <w:rPr>
                <w:szCs w:val="24"/>
                <w:lang w:eastAsia="ar-SA"/>
              </w:rPr>
              <w:t>4</w:t>
            </w:r>
          </w:p>
        </w:tc>
      </w:tr>
    </w:tbl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05B76" w:rsidRDefault="00A05B76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05B76" w:rsidRDefault="00A05B76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05B76" w:rsidRDefault="00A05B76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05B76" w:rsidRDefault="00A05B76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05B76" w:rsidRDefault="00A05B76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05B76" w:rsidRDefault="00A05B76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05B76" w:rsidRDefault="00A05B76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A05B76" w:rsidRPr="00A05B76" w:rsidTr="00D97F58">
        <w:tc>
          <w:tcPr>
            <w:tcW w:w="9184" w:type="dxa"/>
            <w:gridSpan w:val="4"/>
          </w:tcPr>
          <w:bookmarkStart w:id="1" w:name="%252525252525252525252525252525252525252"/>
          <w:p w:rsidR="00A05B76" w:rsidRPr="00A05B76" w:rsidRDefault="00A05B76" w:rsidP="00A05B76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A05B76">
              <w:rPr>
                <w:rFonts w:eastAsia="Times New Roman"/>
                <w:kern w:val="0"/>
                <w:sz w:val="20"/>
                <w:lang w:eastAsia="ar-SA"/>
              </w:rPr>
              <w:fldChar w:fldCharType="begin"/>
            </w:r>
            <w:r w:rsidRPr="00A05B76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"Òåêñò1"</w:instrText>
            </w:r>
            <w:r w:rsidRPr="00A05B76">
              <w:rPr>
                <w:rFonts w:eastAsia="Times New Roman"/>
                <w:kern w:val="0"/>
                <w:sz w:val="20"/>
                <w:lang w:eastAsia="ar-SA"/>
              </w:rPr>
              <w:fldChar w:fldCharType="separate"/>
            </w:r>
            <w:r w:rsidRPr="00A05B76">
              <w:rPr>
                <w:rFonts w:eastAsia="Times New Roman"/>
                <w:b/>
                <w:kern w:val="0"/>
                <w:sz w:val="28"/>
                <w:lang w:eastAsia="ar-SA"/>
              </w:rPr>
              <w:t>АДМИНИСТРАЦИЯ ПОДОСИНОВСКОГО РАЙОНА</w:t>
            </w:r>
            <w:r w:rsidRPr="00A05B76">
              <w:rPr>
                <w:rFonts w:eastAsia="Times New Roman"/>
                <w:kern w:val="0"/>
                <w:sz w:val="20"/>
                <w:lang w:eastAsia="ar-SA"/>
              </w:rPr>
              <w:fldChar w:fldCharType="end"/>
            </w:r>
          </w:p>
          <w:p w:rsidR="00A05B76" w:rsidRPr="00A05B76" w:rsidRDefault="00A05B76" w:rsidP="00A05B76">
            <w:pPr>
              <w:widowControl/>
              <w:autoSpaceDN/>
              <w:spacing w:line="480" w:lineRule="auto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A05B76">
              <w:rPr>
                <w:rFonts w:eastAsia="Times New Roman"/>
                <w:kern w:val="0"/>
                <w:sz w:val="20"/>
                <w:lang w:eastAsia="ar-SA"/>
              </w:rPr>
              <w:fldChar w:fldCharType="begin"/>
            </w:r>
            <w:r w:rsidRPr="00A05B76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"Òåêñò2"</w:instrText>
            </w:r>
            <w:r w:rsidRPr="00A05B76">
              <w:rPr>
                <w:rFonts w:eastAsia="Times New Roman"/>
                <w:kern w:val="0"/>
                <w:sz w:val="20"/>
                <w:lang w:eastAsia="ar-SA"/>
              </w:rPr>
              <w:fldChar w:fldCharType="separate"/>
            </w:r>
            <w:r w:rsidRPr="00A05B76">
              <w:rPr>
                <w:rFonts w:eastAsia="Times New Roman"/>
                <w:b/>
                <w:kern w:val="0"/>
                <w:sz w:val="28"/>
                <w:lang w:eastAsia="ar-SA"/>
              </w:rPr>
              <w:t>КИРОВСКОЙ ОБЛАСТИ</w:t>
            </w:r>
            <w:r w:rsidRPr="00A05B76">
              <w:rPr>
                <w:rFonts w:eastAsia="Times New Roman"/>
                <w:kern w:val="0"/>
                <w:sz w:val="20"/>
                <w:lang w:eastAsia="ar-SA"/>
              </w:rPr>
              <w:fldChar w:fldCharType="end"/>
            </w:r>
          </w:p>
          <w:p w:rsidR="00A05B76" w:rsidRPr="00A05B76" w:rsidRDefault="00A05B76" w:rsidP="00A05B76">
            <w:pPr>
              <w:widowControl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A05B76">
              <w:rPr>
                <w:rFonts w:eastAsia="Times New Roman"/>
                <w:kern w:val="0"/>
                <w:sz w:val="20"/>
                <w:lang w:eastAsia="ar-SA"/>
              </w:rPr>
              <w:fldChar w:fldCharType="begin"/>
            </w:r>
            <w:r w:rsidRPr="00A05B76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instrText xml:space="preserve"> FILLIN "Òåêñò3"</w:instrText>
            </w:r>
            <w:r w:rsidRPr="00A05B76">
              <w:rPr>
                <w:rFonts w:eastAsia="Times New Roman"/>
                <w:kern w:val="0"/>
                <w:sz w:val="20"/>
                <w:lang w:eastAsia="ar-SA"/>
              </w:rPr>
              <w:fldChar w:fldCharType="separate"/>
            </w:r>
            <w:r w:rsidRPr="00A05B76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ПОСТАНОВЛЕНИЕ</w:t>
            </w:r>
            <w:r w:rsidRPr="00A05B76">
              <w:rPr>
                <w:rFonts w:eastAsia="Times New Roman"/>
                <w:kern w:val="0"/>
                <w:sz w:val="20"/>
                <w:lang w:eastAsia="ar-SA"/>
              </w:rPr>
              <w:fldChar w:fldCharType="end"/>
            </w:r>
            <w:bookmarkEnd w:id="1"/>
          </w:p>
          <w:p w:rsidR="00A05B76" w:rsidRPr="00A05B76" w:rsidRDefault="00A05B76" w:rsidP="00A05B76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</w:tr>
      <w:tr w:rsidR="00A05B76" w:rsidRPr="00A05B76" w:rsidTr="00D97F58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05B76" w:rsidRPr="00A05B76" w:rsidRDefault="00A05B76" w:rsidP="00A05B76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A05B76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09.06.2026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5B76" w:rsidRPr="00A05B76" w:rsidRDefault="00A05B76" w:rsidP="00A05B76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5"/>
                <w:szCs w:val="24"/>
                <w:lang w:eastAsia="ar-SA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05B76" w:rsidRPr="00A05B76" w:rsidRDefault="00A05B76" w:rsidP="00A05B76">
            <w:pPr>
              <w:widowControl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27"/>
                <w:sz w:val="28"/>
                <w:szCs w:val="28"/>
                <w:lang w:eastAsia="ar-SA"/>
              </w:rPr>
            </w:pPr>
            <w:r w:rsidRPr="00A05B76">
              <w:rPr>
                <w:rFonts w:eastAsia="Times New Roman"/>
                <w:kern w:val="0"/>
                <w:position w:val="-27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05B76" w:rsidRPr="00A05B76" w:rsidRDefault="00A05B76" w:rsidP="00A05B76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A05B76">
              <w:rPr>
                <w:rFonts w:eastAsia="Times New Roman"/>
                <w:kern w:val="0"/>
                <w:sz w:val="28"/>
                <w:szCs w:val="28"/>
                <w:lang w:eastAsia="ar-SA"/>
              </w:rPr>
              <w:t>138</w:t>
            </w:r>
          </w:p>
        </w:tc>
      </w:tr>
      <w:tr w:rsidR="00A05B76" w:rsidRPr="00A05B76" w:rsidTr="00D97F58"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05B76" w:rsidRPr="00A05B76" w:rsidRDefault="00A05B76" w:rsidP="00A05B76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A05B76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A05B76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</w:tbl>
    <w:p w:rsidR="00A05B76" w:rsidRPr="00A05B76" w:rsidRDefault="00A05B76" w:rsidP="00A05B76">
      <w:pPr>
        <w:shd w:val="clear" w:color="auto" w:fill="FFFFFF"/>
        <w:suppressAutoHyphens w:val="0"/>
        <w:autoSpaceDE w:val="0"/>
        <w:adjustRightInd w:val="0"/>
        <w:ind w:firstLine="0"/>
        <w:jc w:val="center"/>
        <w:rPr>
          <w:rFonts w:eastAsia="Calibri"/>
          <w:color w:val="000000"/>
          <w:spacing w:val="-4"/>
          <w:kern w:val="0"/>
          <w:sz w:val="28"/>
          <w:szCs w:val="28"/>
          <w:lang w:eastAsia="ru-RU"/>
        </w:rPr>
      </w:pPr>
    </w:p>
    <w:p w:rsidR="00A05B76" w:rsidRPr="00A05B76" w:rsidRDefault="00A05B76" w:rsidP="00A05B76">
      <w:pPr>
        <w:shd w:val="clear" w:color="auto" w:fill="FFFFFF"/>
        <w:suppressAutoHyphens w:val="0"/>
        <w:autoSpaceDE w:val="0"/>
        <w:adjustRightInd w:val="0"/>
        <w:ind w:firstLine="0"/>
        <w:jc w:val="center"/>
        <w:rPr>
          <w:rFonts w:eastAsia="Calibri"/>
          <w:b/>
          <w:bCs/>
          <w:color w:val="000000"/>
          <w:kern w:val="0"/>
          <w:sz w:val="28"/>
          <w:szCs w:val="28"/>
          <w:lang w:eastAsia="ru-RU"/>
        </w:rPr>
      </w:pPr>
      <w:r w:rsidRPr="00A05B76">
        <w:rPr>
          <w:rFonts w:eastAsia="Calibri"/>
          <w:b/>
          <w:bCs/>
          <w:color w:val="000000"/>
          <w:spacing w:val="-1"/>
          <w:kern w:val="0"/>
          <w:sz w:val="28"/>
          <w:szCs w:val="28"/>
          <w:lang w:eastAsia="ru-RU"/>
        </w:rPr>
        <w:t>О приостановлении действия постановления</w:t>
      </w:r>
      <w:r w:rsidRPr="00A05B76">
        <w:rPr>
          <w:rFonts w:eastAsia="Calibri"/>
          <w:b/>
          <w:bCs/>
          <w:color w:val="000000"/>
          <w:spacing w:val="-2"/>
          <w:kern w:val="0"/>
          <w:sz w:val="28"/>
          <w:szCs w:val="28"/>
          <w:lang w:eastAsia="ru-RU"/>
        </w:rPr>
        <w:t xml:space="preserve">                                                  Администрации </w:t>
      </w:r>
      <w:proofErr w:type="spellStart"/>
      <w:r w:rsidRPr="00A05B76">
        <w:rPr>
          <w:rFonts w:eastAsia="Calibri"/>
          <w:b/>
          <w:bCs/>
          <w:color w:val="000000"/>
          <w:spacing w:val="-2"/>
          <w:kern w:val="0"/>
          <w:sz w:val="28"/>
          <w:szCs w:val="28"/>
          <w:lang w:eastAsia="ru-RU"/>
        </w:rPr>
        <w:t>Подосиновского</w:t>
      </w:r>
      <w:proofErr w:type="spellEnd"/>
      <w:r w:rsidRPr="00A05B76">
        <w:rPr>
          <w:rFonts w:eastAsia="Calibri"/>
          <w:b/>
          <w:bCs/>
          <w:color w:val="000000"/>
          <w:spacing w:val="-2"/>
          <w:kern w:val="0"/>
          <w:sz w:val="28"/>
          <w:szCs w:val="28"/>
          <w:lang w:eastAsia="ru-RU"/>
        </w:rPr>
        <w:t xml:space="preserve"> района                                                                           </w:t>
      </w:r>
    </w:p>
    <w:p w:rsidR="00A05B76" w:rsidRPr="00A05B76" w:rsidRDefault="00A05B76" w:rsidP="00A05B76">
      <w:pPr>
        <w:shd w:val="clear" w:color="auto" w:fill="FFFFFF"/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 w:rsidR="00A05B76" w:rsidRPr="00A05B76" w:rsidRDefault="00A05B76" w:rsidP="00A05B76">
      <w:pPr>
        <w:shd w:val="clear" w:color="auto" w:fill="FFFFFF"/>
        <w:suppressAutoHyphens w:val="0"/>
        <w:autoSpaceDE w:val="0"/>
        <w:adjustRightInd w:val="0"/>
        <w:spacing w:line="336" w:lineRule="auto"/>
        <w:ind w:firstLine="0"/>
        <w:rPr>
          <w:rFonts w:eastAsia="Calibri"/>
          <w:kern w:val="0"/>
          <w:sz w:val="20"/>
          <w:lang w:eastAsia="ru-RU"/>
        </w:rPr>
      </w:pPr>
      <w:r w:rsidRPr="00A05B76">
        <w:rPr>
          <w:rFonts w:eastAsia="Calibri"/>
          <w:bCs/>
          <w:color w:val="000000"/>
          <w:spacing w:val="-2"/>
          <w:kern w:val="0"/>
          <w:sz w:val="28"/>
          <w:szCs w:val="28"/>
          <w:lang w:eastAsia="ru-RU"/>
        </w:rPr>
        <w:t xml:space="preserve">          </w:t>
      </w:r>
      <w:r w:rsidRPr="00A05B76">
        <w:rPr>
          <w:rFonts w:eastAsia="Calibri"/>
          <w:kern w:val="0"/>
          <w:sz w:val="28"/>
          <w:lang w:eastAsia="ru-RU"/>
        </w:rPr>
        <w:t xml:space="preserve"> </w:t>
      </w:r>
      <w:r w:rsidRPr="00A05B76">
        <w:rPr>
          <w:rFonts w:eastAsia="Calibri"/>
          <w:bCs/>
          <w:color w:val="000000"/>
          <w:spacing w:val="-2"/>
          <w:kern w:val="0"/>
          <w:sz w:val="28"/>
          <w:szCs w:val="28"/>
          <w:lang w:eastAsia="ru-RU"/>
        </w:rPr>
        <w:t xml:space="preserve">Администрация </w:t>
      </w:r>
      <w:proofErr w:type="spellStart"/>
      <w:r w:rsidRPr="00A05B76">
        <w:rPr>
          <w:rFonts w:eastAsia="Calibri"/>
          <w:bCs/>
          <w:color w:val="000000"/>
          <w:spacing w:val="-2"/>
          <w:kern w:val="0"/>
          <w:sz w:val="28"/>
          <w:szCs w:val="28"/>
          <w:lang w:eastAsia="ru-RU"/>
        </w:rPr>
        <w:t>Подосиновского</w:t>
      </w:r>
      <w:proofErr w:type="spellEnd"/>
      <w:r w:rsidRPr="00A05B76">
        <w:rPr>
          <w:rFonts w:eastAsia="Calibri"/>
          <w:bCs/>
          <w:color w:val="000000"/>
          <w:spacing w:val="-2"/>
          <w:kern w:val="0"/>
          <w:sz w:val="28"/>
          <w:szCs w:val="28"/>
          <w:lang w:eastAsia="ru-RU"/>
        </w:rPr>
        <w:t xml:space="preserve"> района ПОСТАНОВЛЯЕТ: </w:t>
      </w:r>
    </w:p>
    <w:p w:rsidR="00A05B76" w:rsidRPr="00A05B76" w:rsidRDefault="00A05B76" w:rsidP="00A05B76">
      <w:pPr>
        <w:shd w:val="clear" w:color="auto" w:fill="FFFFFF"/>
        <w:tabs>
          <w:tab w:val="left" w:pos="9180"/>
        </w:tabs>
        <w:suppressAutoHyphens w:val="0"/>
        <w:autoSpaceDE w:val="0"/>
        <w:adjustRightInd w:val="0"/>
        <w:spacing w:line="336" w:lineRule="auto"/>
        <w:ind w:firstLine="691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A05B76">
        <w:rPr>
          <w:rFonts w:eastAsia="Calibri"/>
          <w:color w:val="000000"/>
          <w:spacing w:val="4"/>
          <w:kern w:val="0"/>
          <w:sz w:val="28"/>
          <w:szCs w:val="28"/>
          <w:lang w:eastAsia="ru-RU"/>
        </w:rPr>
        <w:t xml:space="preserve">1. Приостановить действие постановления Администрации </w:t>
      </w:r>
      <w:proofErr w:type="spellStart"/>
      <w:r w:rsidRPr="00A05B76">
        <w:rPr>
          <w:rFonts w:eastAsia="Calibri"/>
          <w:color w:val="000000"/>
          <w:spacing w:val="4"/>
          <w:kern w:val="0"/>
          <w:sz w:val="28"/>
          <w:szCs w:val="28"/>
          <w:lang w:eastAsia="ru-RU"/>
        </w:rPr>
        <w:t>Подосиновского</w:t>
      </w:r>
      <w:proofErr w:type="spellEnd"/>
      <w:r w:rsidRPr="00A05B76">
        <w:rPr>
          <w:rFonts w:eastAsia="Calibri"/>
          <w:color w:val="000000"/>
          <w:spacing w:val="4"/>
          <w:kern w:val="0"/>
          <w:sz w:val="28"/>
          <w:szCs w:val="28"/>
          <w:lang w:eastAsia="ru-RU"/>
        </w:rPr>
        <w:t xml:space="preserve"> района от 15.05.2026 № 128 «Об утверждении Положения о порядке включения отдельных периодов работы (службы), в стаж муниципальной службы» до устранения выявленных недостатков в правовом регулировании.</w:t>
      </w:r>
    </w:p>
    <w:p w:rsidR="00A05B76" w:rsidRPr="00A05B76" w:rsidRDefault="00A05B76" w:rsidP="00A05B76">
      <w:pPr>
        <w:shd w:val="clear" w:color="auto" w:fill="FFFFFF"/>
        <w:tabs>
          <w:tab w:val="left" w:pos="9180"/>
        </w:tabs>
        <w:suppressAutoHyphens w:val="0"/>
        <w:autoSpaceDE w:val="0"/>
        <w:adjustRightInd w:val="0"/>
        <w:spacing w:line="336" w:lineRule="auto"/>
        <w:ind w:firstLine="691"/>
        <w:rPr>
          <w:rFonts w:eastAsia="Calibri"/>
          <w:color w:val="000000"/>
          <w:spacing w:val="-1"/>
          <w:kern w:val="0"/>
          <w:sz w:val="28"/>
          <w:szCs w:val="28"/>
          <w:lang w:eastAsia="ru-RU"/>
        </w:rPr>
      </w:pPr>
      <w:r w:rsidRPr="00A05B76">
        <w:rPr>
          <w:rFonts w:eastAsia="Calibri"/>
          <w:color w:val="000000"/>
          <w:spacing w:val="-1"/>
          <w:kern w:val="0"/>
          <w:sz w:val="28"/>
          <w:szCs w:val="28"/>
          <w:lang w:eastAsia="ru-RU"/>
        </w:rPr>
        <w:t>2. Настоящее постановление вступает в силу с момента подписания.</w:t>
      </w:r>
    </w:p>
    <w:p w:rsidR="00A05B76" w:rsidRPr="00A05B76" w:rsidRDefault="00A05B76" w:rsidP="00A05B76">
      <w:pPr>
        <w:shd w:val="clear" w:color="auto" w:fill="FFFFFF"/>
        <w:tabs>
          <w:tab w:val="left" w:pos="9180"/>
        </w:tabs>
        <w:suppressAutoHyphens w:val="0"/>
        <w:autoSpaceDE w:val="0"/>
        <w:adjustRightInd w:val="0"/>
        <w:spacing w:line="336" w:lineRule="auto"/>
        <w:ind w:firstLine="691"/>
        <w:rPr>
          <w:rFonts w:eastAsia="Calibri"/>
          <w:color w:val="000000"/>
          <w:spacing w:val="-1"/>
          <w:kern w:val="0"/>
          <w:sz w:val="28"/>
          <w:szCs w:val="28"/>
          <w:lang w:eastAsia="ru-RU"/>
        </w:rPr>
      </w:pPr>
      <w:r w:rsidRPr="00A05B76">
        <w:rPr>
          <w:rFonts w:eastAsia="Calibri"/>
          <w:color w:val="000000"/>
          <w:spacing w:val="-1"/>
          <w:kern w:val="0"/>
          <w:sz w:val="28"/>
          <w:szCs w:val="28"/>
          <w:lang w:eastAsia="ru-RU"/>
        </w:rPr>
        <w:t xml:space="preserve">3. Опубликовать постановление в Информационном бюллетене органов местного самоуправления </w:t>
      </w:r>
      <w:proofErr w:type="spellStart"/>
      <w:r w:rsidRPr="00A05B76">
        <w:rPr>
          <w:rFonts w:eastAsia="Calibri"/>
          <w:color w:val="000000"/>
          <w:spacing w:val="-1"/>
          <w:kern w:val="0"/>
          <w:sz w:val="28"/>
          <w:szCs w:val="28"/>
          <w:lang w:eastAsia="ru-RU"/>
        </w:rPr>
        <w:t>Подосиновского</w:t>
      </w:r>
      <w:proofErr w:type="spellEnd"/>
      <w:r w:rsidRPr="00A05B76">
        <w:rPr>
          <w:rFonts w:eastAsia="Calibri"/>
          <w:color w:val="000000"/>
          <w:spacing w:val="-1"/>
          <w:kern w:val="0"/>
          <w:sz w:val="28"/>
          <w:szCs w:val="28"/>
          <w:lang w:eastAsia="ru-RU"/>
        </w:rPr>
        <w:t xml:space="preserve"> района</w:t>
      </w:r>
    </w:p>
    <w:p w:rsidR="00A05B76" w:rsidRPr="00A05B76" w:rsidRDefault="00A05B76" w:rsidP="00A05B76">
      <w:pPr>
        <w:tabs>
          <w:tab w:val="left" w:pos="9356"/>
        </w:tabs>
        <w:suppressAutoHyphens w:val="0"/>
        <w:autoSpaceDE w:val="0"/>
        <w:adjustRightInd w:val="0"/>
        <w:spacing w:before="72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  <w:r w:rsidRPr="00A05B76">
        <w:rPr>
          <w:rFonts w:eastAsia="Calibri"/>
          <w:kern w:val="0"/>
          <w:sz w:val="28"/>
          <w:szCs w:val="28"/>
          <w:lang w:eastAsia="ru-RU"/>
        </w:rPr>
        <w:t>Глава</w:t>
      </w:r>
    </w:p>
    <w:p w:rsidR="00A05B76" w:rsidRPr="00A05B76" w:rsidRDefault="00A05B76" w:rsidP="00A05B76">
      <w:pPr>
        <w:tabs>
          <w:tab w:val="left" w:pos="9356"/>
        </w:tabs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  <w:proofErr w:type="spellStart"/>
      <w:r w:rsidRPr="00A05B76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A05B76">
        <w:rPr>
          <w:rFonts w:eastAsia="Calibri"/>
          <w:kern w:val="0"/>
          <w:sz w:val="28"/>
          <w:szCs w:val="28"/>
          <w:lang w:eastAsia="ru-RU"/>
        </w:rPr>
        <w:t xml:space="preserve"> района     Д.В. Копосов</w:t>
      </w:r>
    </w:p>
    <w:p w:rsidR="00A05B76" w:rsidRPr="00A05B76" w:rsidRDefault="00A05B76" w:rsidP="00A05B76">
      <w:pPr>
        <w:tabs>
          <w:tab w:val="left" w:pos="9356"/>
        </w:tabs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 w:rsidR="00A05B76" w:rsidRPr="00A05B76" w:rsidRDefault="00A05B76" w:rsidP="00A05B76">
      <w:pPr>
        <w:tabs>
          <w:tab w:val="left" w:pos="9356"/>
        </w:tabs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87A63" w:rsidRDefault="00387A6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B6E" w:rsidRDefault="00C57B6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B6E" w:rsidRDefault="00C57B6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B6E" w:rsidRDefault="00C57B6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B6E" w:rsidRDefault="00C57B6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B6E" w:rsidRDefault="00C57B6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B6E" w:rsidRDefault="00C57B6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B6E" w:rsidRDefault="00C57B6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B6E" w:rsidRDefault="00C57B6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B6E" w:rsidRDefault="00C57B6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B6E" w:rsidRDefault="00C57B6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B6E" w:rsidRDefault="00C57B6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B6E" w:rsidRDefault="00C57B6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B6E" w:rsidRDefault="00C57B6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B6E" w:rsidRDefault="00C57B6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B6E" w:rsidRDefault="00C57B6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B6E" w:rsidRDefault="00C57B6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7B6E" w:rsidRDefault="00C57B6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87A63" w:rsidRDefault="00387A6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87A63" w:rsidRDefault="00387A6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5B76" w:rsidRDefault="00A05B7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5B76" w:rsidRDefault="00A05B7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5B76" w:rsidRDefault="00A05B7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5B76" w:rsidRDefault="00A05B7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5B76" w:rsidRDefault="00A05B7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5B76" w:rsidRDefault="00A05B7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F2872" w:rsidRDefault="007F287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A05B76">
        <w:rPr>
          <w:szCs w:val="24"/>
        </w:rPr>
        <w:t>09</w:t>
      </w:r>
      <w:r w:rsidR="00935179">
        <w:rPr>
          <w:szCs w:val="24"/>
        </w:rPr>
        <w:t>.</w:t>
      </w:r>
      <w:r w:rsidR="00281153">
        <w:rPr>
          <w:szCs w:val="24"/>
        </w:rPr>
        <w:t>0</w:t>
      </w:r>
      <w:r w:rsidR="00A05B76">
        <w:rPr>
          <w:szCs w:val="24"/>
        </w:rPr>
        <w:t>6</w:t>
      </w:r>
      <w:r w:rsidR="00281153">
        <w:rPr>
          <w:szCs w:val="24"/>
        </w:rPr>
        <w:t>.2026</w:t>
      </w:r>
      <w:r w:rsidR="00D31FDE">
        <w:rPr>
          <w:szCs w:val="24"/>
        </w:rPr>
        <w:t xml:space="preserve">  </w:t>
      </w:r>
      <w:r w:rsidRPr="00CC5AF9">
        <w:rPr>
          <w:szCs w:val="24"/>
        </w:rPr>
        <w:t xml:space="preserve">ТИРАЖ: 4 экземпляра  </w:t>
      </w:r>
    </w:p>
    <w:sectPr w:rsidR="00B1603B" w:rsidRPr="007031D9" w:rsidSect="00B33D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850" w:rsidRDefault="000C5850" w:rsidP="001C2FA0">
      <w:r>
        <w:separator/>
      </w:r>
    </w:p>
  </w:endnote>
  <w:endnote w:type="continuationSeparator" w:id="0">
    <w:p w:rsidR="000C5850" w:rsidRDefault="000C5850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850" w:rsidRDefault="000C5850" w:rsidP="001C2FA0">
      <w:r>
        <w:separator/>
      </w:r>
    </w:p>
  </w:footnote>
  <w:footnote w:type="continuationSeparator" w:id="0">
    <w:p w:rsidR="000C5850" w:rsidRDefault="000C5850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62B45C5"/>
    <w:multiLevelType w:val="multilevel"/>
    <w:tmpl w:val="A6C8AFD2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4E570A"/>
    <w:multiLevelType w:val="multilevel"/>
    <w:tmpl w:val="B30EAB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130C13"/>
    <w:multiLevelType w:val="multilevel"/>
    <w:tmpl w:val="E6D051D0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CB58F7"/>
    <w:multiLevelType w:val="multilevel"/>
    <w:tmpl w:val="6C96173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AF1815"/>
    <w:multiLevelType w:val="multilevel"/>
    <w:tmpl w:val="37D09FB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324FB4"/>
    <w:multiLevelType w:val="multilevel"/>
    <w:tmpl w:val="CB60C26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935005"/>
    <w:multiLevelType w:val="hybridMultilevel"/>
    <w:tmpl w:val="41E0B5F4"/>
    <w:lvl w:ilvl="0" w:tplc="5ACCD112">
      <w:start w:val="7"/>
      <w:numFmt w:val="decimal"/>
      <w:lvlText w:val="%1."/>
      <w:lvlJc w:val="left"/>
      <w:pPr>
        <w:ind w:left="1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0">
    <w:nsid w:val="70AB2FB5"/>
    <w:multiLevelType w:val="multilevel"/>
    <w:tmpl w:val="FDE26BA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2A73B5"/>
    <w:multiLevelType w:val="multilevel"/>
    <w:tmpl w:val="60565B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4"/>
  </w:num>
  <w:num w:numId="5">
    <w:abstractNumId w:val="10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148A5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5FF2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522C"/>
    <w:rsid w:val="000A64CD"/>
    <w:rsid w:val="000B0ED8"/>
    <w:rsid w:val="000B141B"/>
    <w:rsid w:val="000B261F"/>
    <w:rsid w:val="000B5B91"/>
    <w:rsid w:val="000C43EC"/>
    <w:rsid w:val="000C4A04"/>
    <w:rsid w:val="000C4BEF"/>
    <w:rsid w:val="000C5850"/>
    <w:rsid w:val="000C798F"/>
    <w:rsid w:val="000D2D64"/>
    <w:rsid w:val="000D5E63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C48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2C98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5671C"/>
    <w:rsid w:val="00262776"/>
    <w:rsid w:val="00266EAB"/>
    <w:rsid w:val="00275099"/>
    <w:rsid w:val="00276E09"/>
    <w:rsid w:val="00281153"/>
    <w:rsid w:val="00287B26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E1614"/>
    <w:rsid w:val="002E6F54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47CCC"/>
    <w:rsid w:val="00350293"/>
    <w:rsid w:val="00350AB3"/>
    <w:rsid w:val="003537C1"/>
    <w:rsid w:val="00354E1E"/>
    <w:rsid w:val="003619A9"/>
    <w:rsid w:val="00367010"/>
    <w:rsid w:val="00370385"/>
    <w:rsid w:val="00375AF9"/>
    <w:rsid w:val="00376B9B"/>
    <w:rsid w:val="00376DD1"/>
    <w:rsid w:val="0038003E"/>
    <w:rsid w:val="00386EFC"/>
    <w:rsid w:val="00387212"/>
    <w:rsid w:val="00387A63"/>
    <w:rsid w:val="00390ACA"/>
    <w:rsid w:val="0039159F"/>
    <w:rsid w:val="00395671"/>
    <w:rsid w:val="003A402A"/>
    <w:rsid w:val="003A5738"/>
    <w:rsid w:val="003B012C"/>
    <w:rsid w:val="003B1728"/>
    <w:rsid w:val="003B2424"/>
    <w:rsid w:val="003B40A5"/>
    <w:rsid w:val="003B48CB"/>
    <w:rsid w:val="003B6717"/>
    <w:rsid w:val="003C5481"/>
    <w:rsid w:val="003D3767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0CD4"/>
    <w:rsid w:val="00412483"/>
    <w:rsid w:val="004134B1"/>
    <w:rsid w:val="0041375E"/>
    <w:rsid w:val="00425025"/>
    <w:rsid w:val="00427A57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6FC0"/>
    <w:rsid w:val="00480F47"/>
    <w:rsid w:val="00480FC1"/>
    <w:rsid w:val="00481145"/>
    <w:rsid w:val="004818D7"/>
    <w:rsid w:val="00481B9B"/>
    <w:rsid w:val="00481EDE"/>
    <w:rsid w:val="00486292"/>
    <w:rsid w:val="00493A5A"/>
    <w:rsid w:val="004A1FE9"/>
    <w:rsid w:val="004A4C0D"/>
    <w:rsid w:val="004A5AC1"/>
    <w:rsid w:val="004A7EAD"/>
    <w:rsid w:val="004B1D61"/>
    <w:rsid w:val="004B5620"/>
    <w:rsid w:val="004C20D7"/>
    <w:rsid w:val="004C3655"/>
    <w:rsid w:val="004C7480"/>
    <w:rsid w:val="004D2AA8"/>
    <w:rsid w:val="004D33C3"/>
    <w:rsid w:val="004D687C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217F7"/>
    <w:rsid w:val="00525EC0"/>
    <w:rsid w:val="00530A30"/>
    <w:rsid w:val="00532F66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1EC3"/>
    <w:rsid w:val="00574679"/>
    <w:rsid w:val="00575494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03C0"/>
    <w:rsid w:val="005D1936"/>
    <w:rsid w:val="005D2B58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07A8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6DC"/>
    <w:rsid w:val="006428F2"/>
    <w:rsid w:val="00654F1C"/>
    <w:rsid w:val="00657077"/>
    <w:rsid w:val="00657F89"/>
    <w:rsid w:val="00662413"/>
    <w:rsid w:val="006718A5"/>
    <w:rsid w:val="00672423"/>
    <w:rsid w:val="00675A00"/>
    <w:rsid w:val="00676385"/>
    <w:rsid w:val="006818E4"/>
    <w:rsid w:val="00681FB2"/>
    <w:rsid w:val="00686CA7"/>
    <w:rsid w:val="00693AAA"/>
    <w:rsid w:val="00694064"/>
    <w:rsid w:val="00696908"/>
    <w:rsid w:val="006A2EF5"/>
    <w:rsid w:val="006A4EC6"/>
    <w:rsid w:val="006A5611"/>
    <w:rsid w:val="006A771C"/>
    <w:rsid w:val="006B3AC7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668E0"/>
    <w:rsid w:val="00771537"/>
    <w:rsid w:val="00773020"/>
    <w:rsid w:val="00773677"/>
    <w:rsid w:val="0078218D"/>
    <w:rsid w:val="00790A8E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872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6210"/>
    <w:rsid w:val="008278D0"/>
    <w:rsid w:val="00836051"/>
    <w:rsid w:val="008436F2"/>
    <w:rsid w:val="00851BE5"/>
    <w:rsid w:val="0085243F"/>
    <w:rsid w:val="00853A1A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763AB"/>
    <w:rsid w:val="008823B6"/>
    <w:rsid w:val="00887A79"/>
    <w:rsid w:val="00890537"/>
    <w:rsid w:val="00894084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6E40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37B55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7B6"/>
    <w:rsid w:val="00995D25"/>
    <w:rsid w:val="009976AD"/>
    <w:rsid w:val="009A5BFB"/>
    <w:rsid w:val="009B0381"/>
    <w:rsid w:val="009B1ADD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05B76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7023B"/>
    <w:rsid w:val="00A756D1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AF7F6B"/>
    <w:rsid w:val="00B0343F"/>
    <w:rsid w:val="00B0526E"/>
    <w:rsid w:val="00B06261"/>
    <w:rsid w:val="00B06462"/>
    <w:rsid w:val="00B077D7"/>
    <w:rsid w:val="00B13A59"/>
    <w:rsid w:val="00B13ECB"/>
    <w:rsid w:val="00B1476E"/>
    <w:rsid w:val="00B1603B"/>
    <w:rsid w:val="00B1728F"/>
    <w:rsid w:val="00B24067"/>
    <w:rsid w:val="00B2465A"/>
    <w:rsid w:val="00B30A47"/>
    <w:rsid w:val="00B319DA"/>
    <w:rsid w:val="00B33DB5"/>
    <w:rsid w:val="00B37D3B"/>
    <w:rsid w:val="00B43205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2FC6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3265"/>
    <w:rsid w:val="00BF58E8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35388"/>
    <w:rsid w:val="00C42046"/>
    <w:rsid w:val="00C4215C"/>
    <w:rsid w:val="00C442C4"/>
    <w:rsid w:val="00C47051"/>
    <w:rsid w:val="00C56831"/>
    <w:rsid w:val="00C56AA2"/>
    <w:rsid w:val="00C576C1"/>
    <w:rsid w:val="00C57B6E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565"/>
    <w:rsid w:val="00CB4B3C"/>
    <w:rsid w:val="00CC069A"/>
    <w:rsid w:val="00CC09EC"/>
    <w:rsid w:val="00CC5AF9"/>
    <w:rsid w:val="00CD0CE7"/>
    <w:rsid w:val="00CD0E3F"/>
    <w:rsid w:val="00CD3200"/>
    <w:rsid w:val="00CD5FBB"/>
    <w:rsid w:val="00CD625C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27604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3F8B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96B"/>
    <w:rsid w:val="00E03C5E"/>
    <w:rsid w:val="00E05D88"/>
    <w:rsid w:val="00E07086"/>
    <w:rsid w:val="00E07F5F"/>
    <w:rsid w:val="00E10D36"/>
    <w:rsid w:val="00E117CE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76B8B"/>
    <w:rsid w:val="00E8788A"/>
    <w:rsid w:val="00E9000C"/>
    <w:rsid w:val="00E9456B"/>
    <w:rsid w:val="00E94751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C7BA6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EF49B4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336F8"/>
    <w:rsid w:val="00F4028E"/>
    <w:rsid w:val="00F40A8F"/>
    <w:rsid w:val="00F42ADF"/>
    <w:rsid w:val="00F46F46"/>
    <w:rsid w:val="00F50173"/>
    <w:rsid w:val="00F5342A"/>
    <w:rsid w:val="00F53AF8"/>
    <w:rsid w:val="00F55393"/>
    <w:rsid w:val="00F60D62"/>
    <w:rsid w:val="00F62DCC"/>
    <w:rsid w:val="00F66BDC"/>
    <w:rsid w:val="00F72DDE"/>
    <w:rsid w:val="00F7477C"/>
    <w:rsid w:val="00F74AF0"/>
    <w:rsid w:val="00F75EA6"/>
    <w:rsid w:val="00F7625D"/>
    <w:rsid w:val="00F765DC"/>
    <w:rsid w:val="00F81118"/>
    <w:rsid w:val="00F858C1"/>
    <w:rsid w:val="00F9205B"/>
    <w:rsid w:val="00F965A1"/>
    <w:rsid w:val="00FA3A04"/>
    <w:rsid w:val="00FB27DB"/>
    <w:rsid w:val="00FB50DA"/>
    <w:rsid w:val="00FC37D4"/>
    <w:rsid w:val="00FC55E2"/>
    <w:rsid w:val="00FD0405"/>
    <w:rsid w:val="00FD1681"/>
    <w:rsid w:val="00FD1E71"/>
    <w:rsid w:val="00FD2F94"/>
    <w:rsid w:val="00FD6D60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00">
    <w:name w:val="Нет списка10"/>
    <w:next w:val="a2"/>
    <w:uiPriority w:val="99"/>
    <w:semiHidden/>
    <w:unhideWhenUsed/>
    <w:rsid w:val="000A522C"/>
  </w:style>
  <w:style w:type="character" w:customStyle="1" w:styleId="maincontent">
    <w:name w:val="maincontent"/>
    <w:basedOn w:val="a0"/>
    <w:rsid w:val="000A52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00">
    <w:name w:val="Нет списка10"/>
    <w:next w:val="a2"/>
    <w:uiPriority w:val="99"/>
    <w:semiHidden/>
    <w:unhideWhenUsed/>
    <w:rsid w:val="000A522C"/>
  </w:style>
  <w:style w:type="character" w:customStyle="1" w:styleId="maincontent">
    <w:name w:val="maincontent"/>
    <w:basedOn w:val="a0"/>
    <w:rsid w:val="000A5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F2FD5-39CA-4875-80FB-EEA114013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4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130</cp:revision>
  <cp:lastPrinted>2026-05-28T12:46:00Z</cp:lastPrinted>
  <dcterms:created xsi:type="dcterms:W3CDTF">2024-11-06T12:58:00Z</dcterms:created>
  <dcterms:modified xsi:type="dcterms:W3CDTF">2026-06-10T08:40:00Z</dcterms:modified>
</cp:coreProperties>
</file>